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page" w:tblpX="1" w:tblpY="-915"/>
        <w:tblW w:w="21382" w:type="dxa"/>
        <w:tblCellMar>
          <w:left w:w="70" w:type="dxa"/>
          <w:right w:w="70" w:type="dxa"/>
        </w:tblCellMar>
        <w:tblLook w:val="04A0" w:firstRow="1" w:lastRow="0" w:firstColumn="1" w:lastColumn="0" w:noHBand="0" w:noVBand="1"/>
      </w:tblPr>
      <w:tblGrid>
        <w:gridCol w:w="10100"/>
        <w:gridCol w:w="1490"/>
        <w:gridCol w:w="968"/>
        <w:gridCol w:w="968"/>
        <w:gridCol w:w="1100"/>
        <w:gridCol w:w="3305"/>
        <w:gridCol w:w="968"/>
        <w:gridCol w:w="3005"/>
      </w:tblGrid>
      <w:tr w:rsidR="00122699" w:rsidRPr="00122699" w14:paraId="4F9ED89B" w14:textId="77777777" w:rsidTr="000409F5">
        <w:trPr>
          <w:trHeight w:val="1987"/>
        </w:trPr>
        <w:tc>
          <w:tcPr>
            <w:tcW w:w="10100" w:type="dxa"/>
            <w:tcBorders>
              <w:top w:val="nil"/>
              <w:bottom w:val="nil"/>
              <w:right w:val="nil"/>
            </w:tcBorders>
            <w:shd w:val="clear" w:color="auto" w:fill="auto"/>
            <w:noWrap/>
            <w:vAlign w:val="bottom"/>
          </w:tcPr>
          <w:p w14:paraId="143C8509" w14:textId="5D104954" w:rsidR="00122699" w:rsidRPr="007A0F52" w:rsidRDefault="00895578" w:rsidP="00CB5532">
            <w:pPr>
              <w:pStyle w:val="Otsikko2"/>
              <w:jc w:val="center"/>
              <w:rPr>
                <w:rFonts w:ascii="Arial" w:eastAsia="Times New Roman" w:hAnsi="Arial" w:cs="Arial"/>
                <w:b/>
                <w:bCs/>
                <w:sz w:val="96"/>
                <w:szCs w:val="96"/>
                <w:lang w:eastAsia="fi-FI" w:bidi="ar-SA"/>
              </w:rPr>
            </w:pPr>
            <w:r>
              <w:rPr>
                <w:noProof/>
              </w:rPr>
              <w:drawing>
                <wp:anchor distT="0" distB="0" distL="114300" distR="114300" simplePos="0" relativeHeight="251727872" behindDoc="0" locked="0" layoutInCell="1" allowOverlap="1" wp14:anchorId="31DBA525" wp14:editId="156070ED">
                  <wp:simplePos x="942975" y="1257300"/>
                  <wp:positionH relativeFrom="margin">
                    <wp:posOffset>152400</wp:posOffset>
                  </wp:positionH>
                  <wp:positionV relativeFrom="margin">
                    <wp:posOffset>172720</wp:posOffset>
                  </wp:positionV>
                  <wp:extent cx="1078230" cy="694690"/>
                  <wp:effectExtent l="76200" t="114300" r="64770" b="105410"/>
                  <wp:wrapSquare wrapText="bothSides"/>
                  <wp:docPr id="36" name="Kuva 36" descr="Summer Desktop Wallpaper Clip art - summer camp png download - 605*563 - Free Transparent Summer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Desktop Wallpaper Clip art - summer camp png download - 605*563 - Free Transparent Summer png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879569" flipH="1">
                            <a:off x="0" y="0"/>
                            <a:ext cx="107823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532" w:rsidRPr="007A0F52">
              <w:rPr>
                <w:rFonts w:ascii="Arial" w:eastAsia="Times New Roman" w:hAnsi="Arial" w:cs="Arial"/>
                <w:b/>
                <w:bCs/>
                <w:sz w:val="96"/>
                <w:szCs w:val="96"/>
                <w:lang w:eastAsia="fi-FI" w:bidi="ar-SA"/>
              </w:rPr>
              <w:t>KUNTATIEDOTE</w:t>
            </w:r>
          </w:p>
          <w:p w14:paraId="70C877F8" w14:textId="0C626DC1" w:rsidR="007A0F52" w:rsidRPr="00772365" w:rsidRDefault="007A0F52" w:rsidP="007A0F52">
            <w:pPr>
              <w:pStyle w:val="Eivli"/>
              <w:jc w:val="center"/>
              <w:rPr>
                <w:rFonts w:ascii="Arial" w:hAnsi="Arial" w:cs="Arial"/>
              </w:rPr>
            </w:pPr>
            <w:r w:rsidRPr="00772365">
              <w:rPr>
                <w:rFonts w:ascii="Arial" w:hAnsi="Arial" w:cs="Arial"/>
              </w:rPr>
              <w:t xml:space="preserve">ISSN 0782-1719   </w:t>
            </w:r>
            <w:r w:rsidRPr="00CB5532">
              <w:rPr>
                <w:rFonts w:ascii="Arial" w:hAnsi="Arial" w:cs="Arial"/>
                <w:highlight w:val="yellow"/>
              </w:rPr>
              <w:t>Kivijärven</w:t>
            </w:r>
            <w:r w:rsidRPr="00772365">
              <w:rPr>
                <w:rFonts w:ascii="Arial" w:hAnsi="Arial" w:cs="Arial"/>
              </w:rPr>
              <w:t xml:space="preserve"> </w:t>
            </w:r>
            <w:proofErr w:type="gramStart"/>
            <w:r w:rsidRPr="00772365">
              <w:rPr>
                <w:rFonts w:ascii="Arial" w:hAnsi="Arial" w:cs="Arial"/>
              </w:rPr>
              <w:t>kunta  1</w:t>
            </w:r>
            <w:proofErr w:type="gramEnd"/>
            <w:r w:rsidRPr="00772365">
              <w:rPr>
                <w:rFonts w:ascii="Arial" w:hAnsi="Arial" w:cs="Arial"/>
              </w:rPr>
              <w:t xml:space="preserve"> / 20.05.2021</w:t>
            </w:r>
          </w:p>
          <w:p w14:paraId="610D7567" w14:textId="4BB18902" w:rsidR="007A0F52" w:rsidRPr="007A0F52" w:rsidRDefault="007A0F52" w:rsidP="007A0F52">
            <w:pPr>
              <w:rPr>
                <w:lang w:eastAsia="fi-FI" w:bidi="ar-SA"/>
              </w:rPr>
            </w:pPr>
            <w:r w:rsidRPr="00772365">
              <w:rPr>
                <w:rFonts w:ascii="Arial" w:hAnsi="Arial" w:cs="Arial"/>
              </w:rPr>
              <w:tab/>
            </w:r>
            <w:r w:rsidRPr="00772365">
              <w:rPr>
                <w:rFonts w:ascii="Arial" w:hAnsi="Arial" w:cs="Arial"/>
              </w:rPr>
              <w:tab/>
            </w:r>
            <w:r w:rsidR="00895578">
              <w:rPr>
                <w:rFonts w:ascii="Arial" w:hAnsi="Arial" w:cs="Arial"/>
              </w:rPr>
              <w:t xml:space="preserve">      </w:t>
            </w:r>
            <w:r w:rsidRPr="00772365">
              <w:rPr>
                <w:rFonts w:ascii="Arial" w:hAnsi="Arial" w:cs="Arial"/>
              </w:rPr>
              <w:t>Julkinen tiedote, jaetaan kaikkiin talouksiin</w:t>
            </w:r>
          </w:p>
        </w:tc>
        <w:tc>
          <w:tcPr>
            <w:tcW w:w="968" w:type="dxa"/>
            <w:tcBorders>
              <w:top w:val="nil"/>
              <w:left w:val="nil"/>
              <w:bottom w:val="nil"/>
              <w:right w:val="nil"/>
            </w:tcBorders>
            <w:shd w:val="clear" w:color="auto" w:fill="auto"/>
            <w:noWrap/>
            <w:vAlign w:val="bottom"/>
          </w:tcPr>
          <w:p w14:paraId="5C5DE2C2" w14:textId="27E92895" w:rsidR="00122699" w:rsidRPr="00772365" w:rsidRDefault="00895578" w:rsidP="00772365">
            <w:pPr>
              <w:pStyle w:val="Eivli"/>
              <w:jc w:val="both"/>
              <w:rPr>
                <w:rFonts w:ascii="Arial" w:eastAsia="Times New Roman" w:hAnsi="Arial" w:cs="Arial"/>
                <w:color w:val="000000"/>
                <w:sz w:val="20"/>
                <w:szCs w:val="20"/>
                <w:lang w:eastAsia="fi-FI" w:bidi="ar-SA"/>
              </w:rPr>
            </w:pPr>
            <w:r>
              <w:rPr>
                <w:noProof/>
              </w:rPr>
              <w:drawing>
                <wp:anchor distT="0" distB="0" distL="114300" distR="114300" simplePos="0" relativeHeight="251726848" behindDoc="0" locked="0" layoutInCell="1" allowOverlap="1" wp14:anchorId="20A0D144" wp14:editId="47036C35">
                  <wp:simplePos x="3324225" y="342900"/>
                  <wp:positionH relativeFrom="margin">
                    <wp:posOffset>-679450</wp:posOffset>
                  </wp:positionH>
                  <wp:positionV relativeFrom="margin">
                    <wp:posOffset>3810</wp:posOffset>
                  </wp:positionV>
                  <wp:extent cx="857250" cy="802005"/>
                  <wp:effectExtent l="0" t="0" r="0" b="0"/>
                  <wp:wrapSquare wrapText="bothSides"/>
                  <wp:docPr id="28" name="Kuva 28" descr="Summer clip art pictur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clip art pictures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68" w:type="dxa"/>
            <w:tcBorders>
              <w:top w:val="nil"/>
              <w:left w:val="nil"/>
              <w:bottom w:val="nil"/>
              <w:right w:val="nil"/>
            </w:tcBorders>
            <w:shd w:val="clear" w:color="auto" w:fill="auto"/>
            <w:noWrap/>
            <w:vAlign w:val="bottom"/>
          </w:tcPr>
          <w:p w14:paraId="18D10D5D" w14:textId="030CB121" w:rsidR="00122699" w:rsidRPr="00772365" w:rsidRDefault="00122699" w:rsidP="000409F5">
            <w:pPr>
              <w:rPr>
                <w:rFonts w:eastAsia="Times New Roman" w:cs="Times New Roman"/>
                <w:sz w:val="20"/>
                <w:szCs w:val="20"/>
                <w:lang w:eastAsia="fi-FI" w:bidi="ar-SA"/>
              </w:rPr>
            </w:pPr>
          </w:p>
        </w:tc>
        <w:tc>
          <w:tcPr>
            <w:tcW w:w="968" w:type="dxa"/>
            <w:tcBorders>
              <w:top w:val="nil"/>
              <w:left w:val="nil"/>
              <w:bottom w:val="nil"/>
              <w:right w:val="nil"/>
            </w:tcBorders>
            <w:shd w:val="clear" w:color="auto" w:fill="auto"/>
            <w:noWrap/>
            <w:vAlign w:val="bottom"/>
          </w:tcPr>
          <w:p w14:paraId="26FA56F1" w14:textId="77777777" w:rsidR="00122699" w:rsidRPr="00772365" w:rsidRDefault="00122699" w:rsidP="000409F5">
            <w:pPr>
              <w:rPr>
                <w:rFonts w:eastAsia="Times New Roman" w:cs="Times New Roman"/>
                <w:sz w:val="20"/>
                <w:szCs w:val="20"/>
                <w:lang w:eastAsia="fi-FI" w:bidi="ar-SA"/>
              </w:rPr>
            </w:pPr>
          </w:p>
        </w:tc>
        <w:tc>
          <w:tcPr>
            <w:tcW w:w="1100" w:type="dxa"/>
            <w:tcBorders>
              <w:top w:val="nil"/>
              <w:left w:val="nil"/>
              <w:bottom w:val="nil"/>
              <w:right w:val="nil"/>
            </w:tcBorders>
            <w:shd w:val="clear" w:color="auto" w:fill="auto"/>
            <w:noWrap/>
            <w:vAlign w:val="bottom"/>
          </w:tcPr>
          <w:p w14:paraId="6CE63131" w14:textId="77777777" w:rsidR="00122699" w:rsidRPr="00772365" w:rsidRDefault="00122699" w:rsidP="000409F5">
            <w:pPr>
              <w:rPr>
                <w:rFonts w:eastAsia="Times New Roman" w:cs="Times New Roman"/>
                <w:sz w:val="20"/>
                <w:szCs w:val="20"/>
                <w:lang w:eastAsia="fi-FI" w:bidi="ar-SA"/>
              </w:rPr>
            </w:pPr>
          </w:p>
        </w:tc>
        <w:tc>
          <w:tcPr>
            <w:tcW w:w="3305" w:type="dxa"/>
            <w:tcBorders>
              <w:top w:val="nil"/>
              <w:left w:val="nil"/>
              <w:bottom w:val="nil"/>
              <w:right w:val="nil"/>
            </w:tcBorders>
            <w:shd w:val="clear" w:color="auto" w:fill="auto"/>
            <w:noWrap/>
            <w:vAlign w:val="bottom"/>
          </w:tcPr>
          <w:p w14:paraId="55FA163E" w14:textId="12F569AC" w:rsidR="00122699" w:rsidRPr="00772365" w:rsidRDefault="00B35F5E" w:rsidP="000409F5">
            <w:pPr>
              <w:rPr>
                <w:rFonts w:eastAsia="Times New Roman" w:cs="Times New Roman"/>
                <w:sz w:val="20"/>
                <w:szCs w:val="20"/>
                <w:lang w:eastAsia="fi-FI" w:bidi="ar-SA"/>
              </w:rPr>
            </w:pPr>
            <w:r w:rsidRPr="00772365">
              <w:rPr>
                <w:noProof/>
                <w:sz w:val="20"/>
                <w:szCs w:val="20"/>
                <w:lang w:eastAsia="fi-FI" w:bidi="ar-SA"/>
              </w:rPr>
              <w:drawing>
                <wp:inline distT="0" distB="0" distL="0" distR="0" wp14:anchorId="6BE3A8D9" wp14:editId="17D183F9">
                  <wp:extent cx="2009775" cy="945515"/>
                  <wp:effectExtent l="0" t="0" r="0" b="6985"/>
                  <wp:docPr id="35" name="Kuva 35" descr="Family riding tandem bicycle by kisanti"/>
                  <wp:cNvGraphicFramePr/>
                  <a:graphic xmlns:a="http://schemas.openxmlformats.org/drawingml/2006/main">
                    <a:graphicData uri="http://schemas.openxmlformats.org/drawingml/2006/picture">
                      <pic:pic xmlns:pic="http://schemas.openxmlformats.org/drawingml/2006/picture">
                        <pic:nvPicPr>
                          <pic:cNvPr id="35" name="Kuva 35" descr="Family riding tandem bicycle by kisanti"/>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775" cy="945515"/>
                          </a:xfrm>
                          <a:prstGeom prst="rect">
                            <a:avLst/>
                          </a:prstGeom>
                          <a:noFill/>
                          <a:ln>
                            <a:noFill/>
                          </a:ln>
                        </pic:spPr>
                      </pic:pic>
                    </a:graphicData>
                  </a:graphic>
                </wp:inline>
              </w:drawing>
            </w:r>
          </w:p>
        </w:tc>
        <w:tc>
          <w:tcPr>
            <w:tcW w:w="968" w:type="dxa"/>
            <w:tcBorders>
              <w:top w:val="nil"/>
              <w:left w:val="nil"/>
              <w:bottom w:val="nil"/>
              <w:right w:val="nil"/>
            </w:tcBorders>
            <w:shd w:val="clear" w:color="auto" w:fill="auto"/>
            <w:noWrap/>
            <w:vAlign w:val="bottom"/>
          </w:tcPr>
          <w:p w14:paraId="763422A9" w14:textId="77777777" w:rsidR="00122699" w:rsidRPr="00772365" w:rsidRDefault="00122699" w:rsidP="000409F5">
            <w:pPr>
              <w:rPr>
                <w:rFonts w:eastAsia="Times New Roman" w:cs="Times New Roman"/>
                <w:sz w:val="20"/>
                <w:szCs w:val="20"/>
                <w:lang w:eastAsia="fi-FI" w:bidi="ar-SA"/>
              </w:rPr>
            </w:pPr>
          </w:p>
        </w:tc>
        <w:tc>
          <w:tcPr>
            <w:tcW w:w="3005" w:type="dxa"/>
            <w:tcBorders>
              <w:top w:val="nil"/>
              <w:left w:val="nil"/>
              <w:bottom w:val="nil"/>
            </w:tcBorders>
            <w:shd w:val="clear" w:color="auto" w:fill="auto"/>
            <w:noWrap/>
            <w:vAlign w:val="bottom"/>
          </w:tcPr>
          <w:p w14:paraId="49229AF1" w14:textId="77777777" w:rsidR="00122699" w:rsidRPr="00122699" w:rsidRDefault="00122699" w:rsidP="000409F5">
            <w:pPr>
              <w:rPr>
                <w:rFonts w:ascii="Calibri" w:eastAsia="Times New Roman" w:hAnsi="Calibri" w:cs="Calibri"/>
                <w:color w:val="000000"/>
                <w:lang w:eastAsia="fi-FI" w:bidi="ar-SA"/>
              </w:rPr>
            </w:pPr>
          </w:p>
        </w:tc>
      </w:tr>
      <w:tr w:rsidR="00122699" w:rsidRPr="00122699" w14:paraId="3543BD22" w14:textId="77777777" w:rsidTr="000409F5">
        <w:trPr>
          <w:trHeight w:val="300"/>
        </w:trPr>
        <w:tc>
          <w:tcPr>
            <w:tcW w:w="18377" w:type="dxa"/>
            <w:gridSpan w:val="7"/>
            <w:tcBorders>
              <w:top w:val="nil"/>
              <w:bottom w:val="nil"/>
              <w:right w:val="nil"/>
            </w:tcBorders>
            <w:shd w:val="clear" w:color="auto" w:fill="auto"/>
            <w:noWrap/>
            <w:vAlign w:val="bottom"/>
          </w:tcPr>
          <w:p w14:paraId="1BE88FF9" w14:textId="0FA4162A" w:rsidR="00122699" w:rsidRPr="007A0F52" w:rsidRDefault="007A0F52" w:rsidP="000409F5">
            <w:pPr>
              <w:rPr>
                <w:rFonts w:ascii="Comic Sans MS" w:eastAsia="Times New Roman" w:hAnsi="Comic Sans MS" w:cs="Calibri"/>
                <w:bCs/>
                <w:color w:val="000000"/>
                <w:sz w:val="20"/>
                <w:szCs w:val="20"/>
                <w:u w:val="single"/>
                <w:lang w:eastAsia="fi-FI" w:bidi="ar-SA"/>
              </w:rPr>
            </w:pP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r w:rsidRPr="007A0F52">
              <w:rPr>
                <w:rFonts w:ascii="Comic Sans MS" w:eastAsia="Times New Roman" w:hAnsi="Comic Sans MS" w:cs="Calibri"/>
                <w:bCs/>
                <w:color w:val="000000"/>
                <w:sz w:val="20"/>
                <w:szCs w:val="20"/>
                <w:u w:val="single"/>
                <w:lang w:eastAsia="fi-FI" w:bidi="ar-SA"/>
              </w:rPr>
              <w:tab/>
            </w:r>
          </w:p>
        </w:tc>
        <w:tc>
          <w:tcPr>
            <w:tcW w:w="3005" w:type="dxa"/>
            <w:tcBorders>
              <w:top w:val="nil"/>
              <w:left w:val="nil"/>
              <w:bottom w:val="nil"/>
            </w:tcBorders>
            <w:shd w:val="clear" w:color="auto" w:fill="auto"/>
            <w:noWrap/>
            <w:vAlign w:val="bottom"/>
          </w:tcPr>
          <w:p w14:paraId="43E7F8E2" w14:textId="77777777" w:rsidR="00122699" w:rsidRPr="00122699" w:rsidRDefault="00122699" w:rsidP="000409F5">
            <w:pPr>
              <w:rPr>
                <w:rFonts w:ascii="Comic Sans MS" w:eastAsia="Times New Roman" w:hAnsi="Comic Sans MS" w:cs="Calibri"/>
                <w:color w:val="000000"/>
                <w:lang w:eastAsia="fi-FI" w:bidi="ar-SA"/>
              </w:rPr>
            </w:pPr>
          </w:p>
        </w:tc>
      </w:tr>
      <w:tr w:rsidR="00CB5532" w:rsidRPr="007A0F52" w14:paraId="0258443A" w14:textId="77777777" w:rsidTr="000409F5">
        <w:trPr>
          <w:trHeight w:val="300"/>
        </w:trPr>
        <w:tc>
          <w:tcPr>
            <w:tcW w:w="18377" w:type="dxa"/>
            <w:gridSpan w:val="7"/>
            <w:tcBorders>
              <w:top w:val="nil"/>
              <w:bottom w:val="nil"/>
              <w:right w:val="nil"/>
            </w:tcBorders>
            <w:shd w:val="clear" w:color="auto" w:fill="auto"/>
            <w:noWrap/>
            <w:vAlign w:val="bottom"/>
          </w:tcPr>
          <w:p w14:paraId="59267621" w14:textId="72900EC8" w:rsidR="00CB5532" w:rsidRPr="007A0F52" w:rsidRDefault="00CB5532" w:rsidP="000409F5">
            <w:pPr>
              <w:rPr>
                <w:rFonts w:ascii="Comic Sans MS" w:eastAsia="Times New Roman" w:hAnsi="Comic Sans MS" w:cs="Calibri"/>
                <w:bCs/>
                <w:color w:val="000000"/>
                <w:sz w:val="20"/>
                <w:szCs w:val="20"/>
                <w:lang w:eastAsia="fi-FI" w:bidi="ar-SA"/>
              </w:rPr>
            </w:pPr>
          </w:p>
        </w:tc>
        <w:tc>
          <w:tcPr>
            <w:tcW w:w="3005" w:type="dxa"/>
            <w:tcBorders>
              <w:top w:val="nil"/>
              <w:left w:val="nil"/>
              <w:bottom w:val="nil"/>
            </w:tcBorders>
            <w:shd w:val="clear" w:color="auto" w:fill="auto"/>
            <w:noWrap/>
            <w:vAlign w:val="bottom"/>
          </w:tcPr>
          <w:p w14:paraId="338EA4E2" w14:textId="77777777" w:rsidR="00CB5532" w:rsidRPr="007A0F52" w:rsidRDefault="00CB5532" w:rsidP="000409F5">
            <w:pPr>
              <w:rPr>
                <w:rFonts w:ascii="Comic Sans MS" w:eastAsia="Times New Roman" w:hAnsi="Comic Sans MS" w:cs="Calibri"/>
                <w:color w:val="000000"/>
                <w:sz w:val="36"/>
                <w:szCs w:val="36"/>
                <w:lang w:eastAsia="fi-FI" w:bidi="ar-SA"/>
              </w:rPr>
            </w:pPr>
          </w:p>
        </w:tc>
      </w:tr>
    </w:tbl>
    <w:p w14:paraId="4B718E57" w14:textId="548F3714" w:rsidR="00787B30" w:rsidRPr="007A0F52" w:rsidRDefault="003141FA" w:rsidP="003141FA">
      <w:pPr>
        <w:pStyle w:val="Otsikko"/>
        <w:jc w:val="both"/>
        <w:rPr>
          <w:sz w:val="36"/>
          <w:szCs w:val="36"/>
          <w:lang w:eastAsia="fi-FI"/>
        </w:rPr>
      </w:pPr>
      <w:r w:rsidRPr="007A0F52">
        <w:rPr>
          <w:sz w:val="36"/>
          <w:szCs w:val="36"/>
          <w:lang w:eastAsia="fi-FI"/>
        </w:rPr>
        <w:t>Kuntatiedote on luettavissa myös Kivijärven kunnan kotisivull</w:t>
      </w:r>
      <w:r w:rsidR="00CB5532" w:rsidRPr="007A0F52">
        <w:rPr>
          <w:sz w:val="36"/>
          <w:szCs w:val="36"/>
          <w:lang w:eastAsia="fi-FI"/>
        </w:rPr>
        <w:t>a</w:t>
      </w:r>
      <w:r w:rsidRPr="007A0F52">
        <w:rPr>
          <w:sz w:val="36"/>
          <w:szCs w:val="36"/>
          <w:lang w:eastAsia="fi-FI"/>
        </w:rPr>
        <w:t xml:space="preserve"> </w:t>
      </w:r>
      <w:proofErr w:type="gramStart"/>
      <w:r w:rsidRPr="007A0F52">
        <w:rPr>
          <w:sz w:val="36"/>
          <w:szCs w:val="36"/>
          <w:lang w:eastAsia="fi-FI"/>
        </w:rPr>
        <w:t xml:space="preserve">osoitteessa: </w:t>
      </w:r>
      <w:r w:rsidR="00923630" w:rsidRPr="007A0F52">
        <w:rPr>
          <w:sz w:val="36"/>
          <w:szCs w:val="36"/>
          <w:lang w:eastAsia="fi-FI"/>
        </w:rPr>
        <w:t xml:space="preserve"> </w:t>
      </w:r>
      <w:r w:rsidRPr="007A0F52">
        <w:rPr>
          <w:sz w:val="36"/>
          <w:szCs w:val="36"/>
          <w:lang w:eastAsia="fi-FI"/>
        </w:rPr>
        <w:t>kunta</w:t>
      </w:r>
      <w:proofErr w:type="gramEnd"/>
      <w:r w:rsidRPr="007A0F52">
        <w:rPr>
          <w:sz w:val="36"/>
          <w:szCs w:val="36"/>
          <w:lang w:eastAsia="fi-FI"/>
        </w:rPr>
        <w:t xml:space="preserve"> (</w:t>
      </w:r>
      <w:proofErr w:type="spellStart"/>
      <w:r w:rsidRPr="007A0F52">
        <w:rPr>
          <w:sz w:val="36"/>
          <w:szCs w:val="36"/>
          <w:lang w:eastAsia="fi-FI"/>
        </w:rPr>
        <w:t>ät</w:t>
      </w:r>
      <w:proofErr w:type="spellEnd"/>
      <w:r w:rsidRPr="007A0F52">
        <w:rPr>
          <w:sz w:val="36"/>
          <w:szCs w:val="36"/>
          <w:lang w:eastAsia="fi-FI"/>
        </w:rPr>
        <w:t>)kivijarvi.fi/hallinto/Kuntatiedote</w:t>
      </w:r>
    </w:p>
    <w:p w14:paraId="3311FEEB" w14:textId="74E1ED70" w:rsidR="00DD0633" w:rsidRDefault="00DD0633" w:rsidP="00772365">
      <w:pPr>
        <w:pStyle w:val="Nimi"/>
        <w:rPr>
          <w:rStyle w:val="Korostus"/>
          <w:rFonts w:ascii="Tahoma" w:hAnsi="Tahoma" w:cs="Tahoma"/>
          <w:b/>
          <w:i w:val="0"/>
          <w:iCs w:val="0"/>
        </w:rPr>
      </w:pPr>
    </w:p>
    <w:p w14:paraId="1A5EC81E" w14:textId="77777777" w:rsidR="00895578" w:rsidRDefault="00895578" w:rsidP="00772365">
      <w:pPr>
        <w:pStyle w:val="Nimi"/>
        <w:rPr>
          <w:rStyle w:val="Korostus"/>
          <w:rFonts w:ascii="Tahoma" w:hAnsi="Tahoma" w:cs="Tahoma"/>
          <w:b/>
          <w:i w:val="0"/>
          <w:iCs w:val="0"/>
        </w:rPr>
      </w:pPr>
    </w:p>
    <w:p w14:paraId="038DAE0D" w14:textId="1E40B2A4" w:rsidR="00772365" w:rsidRPr="00923630" w:rsidRDefault="00772365" w:rsidP="00772365">
      <w:pPr>
        <w:pStyle w:val="Nimi"/>
        <w:rPr>
          <w:bCs/>
          <w:i/>
          <w:iCs/>
          <w:color w:val="auto"/>
        </w:rPr>
      </w:pPr>
      <w:r w:rsidRPr="00923630">
        <w:rPr>
          <w:rStyle w:val="Korostus"/>
          <w:rFonts w:ascii="Tahoma" w:hAnsi="Tahoma" w:cs="Tahoma"/>
          <w:b/>
          <w:i w:val="0"/>
          <w:iCs w:val="0"/>
        </w:rPr>
        <w:t xml:space="preserve">KUNNANVIRASTO PIDETÄÄN </w:t>
      </w:r>
      <w:proofErr w:type="gramStart"/>
      <w:r w:rsidRPr="00923630">
        <w:rPr>
          <w:rStyle w:val="Korostus"/>
          <w:rFonts w:ascii="Tahoma" w:hAnsi="Tahoma" w:cs="Tahoma"/>
          <w:b/>
          <w:i w:val="0"/>
          <w:iCs w:val="0"/>
        </w:rPr>
        <w:t>SULJETTUNA  5.7.</w:t>
      </w:r>
      <w:proofErr w:type="gramEnd"/>
      <w:r w:rsidRPr="00923630">
        <w:rPr>
          <w:rStyle w:val="Korostus"/>
          <w:rFonts w:ascii="Tahoma" w:hAnsi="Tahoma" w:cs="Tahoma"/>
          <w:b/>
          <w:i w:val="0"/>
          <w:iCs w:val="0"/>
        </w:rPr>
        <w:t xml:space="preserve"> - 25.7.2021</w:t>
      </w:r>
    </w:p>
    <w:p w14:paraId="6D5ACC63" w14:textId="7CAACE20" w:rsidR="00772365" w:rsidRPr="00772365" w:rsidRDefault="00772365" w:rsidP="00772365">
      <w:pPr>
        <w:pStyle w:val="Nimi"/>
        <w:rPr>
          <w:color w:val="auto"/>
        </w:rPr>
      </w:pPr>
      <w:r w:rsidRPr="00772365">
        <w:rPr>
          <w:bCs/>
          <w:color w:val="auto"/>
        </w:rPr>
        <w:tab/>
        <w:t xml:space="preserve">Vain päivystysluontoiset </w:t>
      </w:r>
      <w:r w:rsidRPr="00772365">
        <w:rPr>
          <w:color w:val="auto"/>
        </w:rPr>
        <w:t>tehtävät hoidetaan sulkuaikana</w:t>
      </w:r>
    </w:p>
    <w:p w14:paraId="1F2125AF" w14:textId="213A477B" w:rsidR="00772365" w:rsidRPr="00772365" w:rsidRDefault="00772365" w:rsidP="00772365">
      <w:pPr>
        <w:pStyle w:val="Eivli"/>
        <w:jc w:val="both"/>
        <w:rPr>
          <w:rFonts w:ascii="Arial" w:hAnsi="Arial" w:cs="Arial"/>
          <w:b/>
          <w:bCs/>
          <w:u w:val="single"/>
        </w:rPr>
      </w:pPr>
      <w:r w:rsidRPr="00772365">
        <w:rPr>
          <w:rFonts w:ascii="Arial" w:hAnsi="Arial" w:cs="Arial"/>
          <w:b/>
          <w:bCs/>
          <w:u w:val="single"/>
        </w:rPr>
        <w:t>Tekninen osasto:</w:t>
      </w:r>
    </w:p>
    <w:p w14:paraId="55AF805E" w14:textId="55F054E3" w:rsidR="00772365" w:rsidRPr="00772365" w:rsidRDefault="00772365" w:rsidP="00772365">
      <w:pPr>
        <w:pStyle w:val="Eivli"/>
        <w:jc w:val="both"/>
        <w:rPr>
          <w:rFonts w:ascii="Arial" w:hAnsi="Arial" w:cs="Arial"/>
        </w:rPr>
      </w:pPr>
      <w:r w:rsidRPr="00772365">
        <w:rPr>
          <w:rFonts w:ascii="Arial" w:hAnsi="Arial" w:cs="Arial"/>
        </w:rPr>
        <w:t xml:space="preserve">kiinteistönhoito, laitosmiehet </w:t>
      </w:r>
      <w:r>
        <w:rPr>
          <w:rFonts w:ascii="Arial" w:hAnsi="Arial" w:cs="Arial"/>
        </w:rPr>
        <w:tab/>
      </w:r>
      <w:r w:rsidRPr="00772365">
        <w:rPr>
          <w:rFonts w:ascii="Arial" w:hAnsi="Arial" w:cs="Arial"/>
        </w:rPr>
        <w:t>puh. 044 459 7883</w:t>
      </w:r>
    </w:p>
    <w:p w14:paraId="48DC6F2A" w14:textId="77777777" w:rsidR="00772365" w:rsidRPr="00772365" w:rsidRDefault="00772365" w:rsidP="00772365">
      <w:pPr>
        <w:pStyle w:val="Eivli"/>
        <w:jc w:val="both"/>
        <w:rPr>
          <w:rFonts w:ascii="Arial" w:hAnsi="Arial" w:cs="Arial"/>
        </w:rPr>
      </w:pPr>
      <w:r w:rsidRPr="00772365">
        <w:rPr>
          <w:rFonts w:ascii="Arial" w:hAnsi="Arial" w:cs="Arial"/>
        </w:rPr>
        <w:t>tekninen johtaja /kunnaninsinööri puh. 044 459 7880</w:t>
      </w:r>
    </w:p>
    <w:p w14:paraId="4BA17001" w14:textId="090DE02F" w:rsidR="00772365" w:rsidRPr="00772365" w:rsidRDefault="00772365" w:rsidP="00772365">
      <w:pPr>
        <w:pStyle w:val="Eivli"/>
        <w:jc w:val="both"/>
        <w:rPr>
          <w:rFonts w:ascii="Arial" w:hAnsi="Arial" w:cs="Arial"/>
        </w:rPr>
      </w:pPr>
      <w:bookmarkStart w:id="0" w:name="_Hlk71628583"/>
      <w:proofErr w:type="gramStart"/>
      <w:r w:rsidRPr="00772365">
        <w:rPr>
          <w:rFonts w:ascii="Arial" w:hAnsi="Arial" w:cs="Arial"/>
        </w:rPr>
        <w:t>r</w:t>
      </w:r>
      <w:r w:rsidRPr="00772365">
        <w:rPr>
          <w:rFonts w:ascii="Arial" w:eastAsia="Times New Roman" w:hAnsi="Arial" w:cs="Arial"/>
          <w:lang w:eastAsia="fi-FI"/>
        </w:rPr>
        <w:t xml:space="preserve">akennustarkastaja  </w:t>
      </w:r>
      <w:r>
        <w:rPr>
          <w:rFonts w:ascii="Arial" w:eastAsia="Times New Roman" w:hAnsi="Arial" w:cs="Arial"/>
          <w:lang w:eastAsia="fi-FI"/>
        </w:rPr>
        <w:tab/>
      </w:r>
      <w:proofErr w:type="gramEnd"/>
      <w:r>
        <w:rPr>
          <w:rFonts w:ascii="Arial" w:eastAsia="Times New Roman" w:hAnsi="Arial" w:cs="Arial"/>
          <w:lang w:eastAsia="fi-FI"/>
        </w:rPr>
        <w:tab/>
        <w:t xml:space="preserve">puh. </w:t>
      </w:r>
      <w:r w:rsidRPr="00772365">
        <w:rPr>
          <w:rFonts w:ascii="Arial" w:eastAsia="Times New Roman" w:hAnsi="Arial" w:cs="Arial"/>
          <w:lang w:eastAsia="fi-FI"/>
        </w:rPr>
        <w:t>044 459 6221. Tapaamiset kunnanvirastolla kesä-elokuun aikana sovittava rakennustarkastajan kanssa puhelimessa etukäteen</w:t>
      </w:r>
      <w:r w:rsidRPr="00772365">
        <w:rPr>
          <w:rFonts w:ascii="Arial" w:hAnsi="Arial" w:cs="Arial"/>
        </w:rPr>
        <w:t xml:space="preserve">. </w:t>
      </w:r>
    </w:p>
    <w:bookmarkEnd w:id="0"/>
    <w:p w14:paraId="7F38A14F" w14:textId="77777777" w:rsidR="00772365" w:rsidRPr="00772365" w:rsidRDefault="00772365" w:rsidP="00772365">
      <w:pPr>
        <w:pStyle w:val="Eivli"/>
        <w:jc w:val="both"/>
        <w:rPr>
          <w:rFonts w:ascii="Arial" w:hAnsi="Arial" w:cs="Arial"/>
        </w:rPr>
      </w:pPr>
      <w:r w:rsidRPr="00772365">
        <w:rPr>
          <w:rFonts w:ascii="Arial" w:hAnsi="Arial" w:cs="Arial"/>
        </w:rPr>
        <w:t xml:space="preserve">Umpi- ja sakokaivojen </w:t>
      </w:r>
      <w:proofErr w:type="gramStart"/>
      <w:r w:rsidRPr="00772365">
        <w:rPr>
          <w:rFonts w:ascii="Arial" w:hAnsi="Arial" w:cs="Arial"/>
        </w:rPr>
        <w:t>tyhjennykset:  Ympäristönhuolto</w:t>
      </w:r>
      <w:proofErr w:type="gramEnd"/>
      <w:r w:rsidRPr="00772365">
        <w:rPr>
          <w:rFonts w:ascii="Arial" w:hAnsi="Arial" w:cs="Arial"/>
        </w:rPr>
        <w:t xml:space="preserve"> Kotilainen Oy puh. 050 310 0565</w:t>
      </w:r>
    </w:p>
    <w:p w14:paraId="3A914631" w14:textId="77777777" w:rsidR="00772365" w:rsidRPr="00772365" w:rsidRDefault="00772365" w:rsidP="00772365">
      <w:pPr>
        <w:pStyle w:val="Eivli"/>
        <w:jc w:val="both"/>
        <w:rPr>
          <w:rFonts w:ascii="Arial" w:hAnsi="Arial" w:cs="Arial"/>
        </w:rPr>
      </w:pPr>
    </w:p>
    <w:p w14:paraId="723E8E41" w14:textId="77777777" w:rsidR="00772365" w:rsidRPr="00923630" w:rsidRDefault="00772365" w:rsidP="00923630">
      <w:pPr>
        <w:pStyle w:val="Eivli"/>
        <w:rPr>
          <w:rFonts w:ascii="Arial" w:hAnsi="Arial" w:cs="Arial"/>
          <w:b/>
          <w:bCs/>
          <w:sz w:val="28"/>
          <w:szCs w:val="28"/>
        </w:rPr>
      </w:pPr>
      <w:r w:rsidRPr="00923630">
        <w:rPr>
          <w:rFonts w:ascii="Arial" w:hAnsi="Arial" w:cs="Arial"/>
          <w:b/>
          <w:bCs/>
          <w:sz w:val="28"/>
          <w:szCs w:val="28"/>
        </w:rPr>
        <w:t>Hätätapauksissa yleinen hätänumero 112.</w:t>
      </w:r>
    </w:p>
    <w:p w14:paraId="05DD192F" w14:textId="59785DE8" w:rsidR="00923630" w:rsidRPr="00923630" w:rsidRDefault="00772365" w:rsidP="00923630">
      <w:pPr>
        <w:pStyle w:val="Eivli"/>
        <w:jc w:val="both"/>
        <w:rPr>
          <w:rFonts w:ascii="Arial" w:hAnsi="Arial" w:cs="Arial"/>
        </w:rPr>
      </w:pPr>
      <w:r w:rsidRPr="00923630">
        <w:rPr>
          <w:rFonts w:ascii="Arial" w:hAnsi="Arial" w:cs="Arial"/>
          <w:lang w:eastAsia="fi-FI"/>
        </w:rPr>
        <w:t>Palotoimeen liittyvissä kysymyksissä saa lisätietoa</w:t>
      </w:r>
      <w:r w:rsidR="00923630">
        <w:rPr>
          <w:rFonts w:ascii="Arial" w:hAnsi="Arial" w:cs="Arial"/>
          <w:lang w:eastAsia="fi-FI"/>
        </w:rPr>
        <w:t xml:space="preserve"> </w:t>
      </w:r>
      <w:r w:rsidR="00923630" w:rsidRPr="00923630">
        <w:rPr>
          <w:rFonts w:ascii="Arial" w:hAnsi="Arial" w:cs="Arial"/>
        </w:rPr>
        <w:t>”Tilannekeskus Keski-Suomen pelastuslaitos” puhelin 0500 542 112. Kivijärven palomiehen numero 044 459 7890.</w:t>
      </w:r>
    </w:p>
    <w:p w14:paraId="24680228" w14:textId="77777777" w:rsidR="00772365" w:rsidRPr="00772365" w:rsidRDefault="00772365" w:rsidP="00772365">
      <w:pPr>
        <w:pStyle w:val="Eivli"/>
        <w:jc w:val="both"/>
        <w:rPr>
          <w:rFonts w:ascii="Arial" w:hAnsi="Arial" w:cs="Arial"/>
        </w:rPr>
      </w:pPr>
    </w:p>
    <w:p w14:paraId="45278A81" w14:textId="3CACA48D" w:rsidR="00772365" w:rsidRPr="00772365" w:rsidRDefault="00772365" w:rsidP="00772365">
      <w:pPr>
        <w:pStyle w:val="Eivli"/>
        <w:jc w:val="both"/>
        <w:rPr>
          <w:rFonts w:ascii="Arial" w:hAnsi="Arial" w:cs="Arial"/>
        </w:rPr>
      </w:pPr>
      <w:r>
        <w:rPr>
          <w:noProof/>
          <w:lang w:eastAsia="fi-FI" w:bidi="ar-SA"/>
        </w:rPr>
        <w:drawing>
          <wp:anchor distT="0" distB="0" distL="114300" distR="114300" simplePos="0" relativeHeight="251661312" behindDoc="0" locked="0" layoutInCell="1" allowOverlap="1" wp14:anchorId="7EEDAE1C" wp14:editId="44EA30ED">
            <wp:simplePos x="0" y="0"/>
            <wp:positionH relativeFrom="margin">
              <wp:posOffset>5438775</wp:posOffset>
            </wp:positionH>
            <wp:positionV relativeFrom="margin">
              <wp:posOffset>4213860</wp:posOffset>
            </wp:positionV>
            <wp:extent cx="885825" cy="952500"/>
            <wp:effectExtent l="0" t="0" r="9525" b="0"/>
            <wp:wrapSquare wrapText="bothSides"/>
            <wp:docPr id="1" name="Kuva 1" descr="Cartoon of a Boy Roasting Wieners Over a Campfire clip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6" descr="Cartoon of a Boy Roasting Wieners Over a Campfire clipar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9525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772365">
        <w:rPr>
          <w:rFonts w:ascii="Arial" w:hAnsi="Arial" w:cs="Arial"/>
        </w:rPr>
        <w:t>Nuohooja:  Ilari</w:t>
      </w:r>
      <w:proofErr w:type="gramEnd"/>
      <w:r w:rsidRPr="00772365">
        <w:rPr>
          <w:rFonts w:ascii="Arial" w:hAnsi="Arial" w:cs="Arial"/>
        </w:rPr>
        <w:t xml:space="preserve"> Valtonen puh. 0400 412 471.</w:t>
      </w:r>
    </w:p>
    <w:p w14:paraId="18F945C4" w14:textId="1E6C60D1" w:rsidR="00772365" w:rsidRPr="00D72494" w:rsidRDefault="00772365" w:rsidP="00772365">
      <w:pPr>
        <w:jc w:val="both"/>
        <w:rPr>
          <w:rFonts w:ascii="Tahoma" w:hAnsi="Tahoma" w:cs="Tahoma"/>
          <w:b/>
          <w:bCs/>
          <w:color w:val="000000"/>
          <w:u w:val="single"/>
        </w:rPr>
      </w:pPr>
    </w:p>
    <w:p w14:paraId="2DF62DF2" w14:textId="4D2DE41A" w:rsidR="00772365" w:rsidRPr="00772365" w:rsidRDefault="00772365" w:rsidP="00772365">
      <w:pPr>
        <w:pStyle w:val="Eivli"/>
        <w:jc w:val="both"/>
        <w:rPr>
          <w:rFonts w:ascii="Arial" w:hAnsi="Arial" w:cs="Arial"/>
          <w:b/>
          <w:bCs/>
          <w:u w:val="single"/>
        </w:rPr>
      </w:pPr>
      <w:r w:rsidRPr="00772365">
        <w:rPr>
          <w:rFonts w:ascii="Arial" w:hAnsi="Arial" w:cs="Arial"/>
          <w:b/>
          <w:bCs/>
          <w:u w:val="single"/>
        </w:rPr>
        <w:t>Sivistysosasto:</w:t>
      </w:r>
    </w:p>
    <w:p w14:paraId="584D6A2A" w14:textId="068716BA" w:rsidR="00772365" w:rsidRPr="00772365" w:rsidRDefault="00772365" w:rsidP="00772365">
      <w:pPr>
        <w:pStyle w:val="Eivli"/>
        <w:jc w:val="both"/>
        <w:rPr>
          <w:rFonts w:ascii="Arial" w:hAnsi="Arial" w:cs="Arial"/>
          <w:szCs w:val="24"/>
        </w:rPr>
      </w:pPr>
      <w:r w:rsidRPr="00772365">
        <w:rPr>
          <w:rFonts w:ascii="Arial" w:hAnsi="Arial" w:cs="Arial"/>
          <w:szCs w:val="24"/>
        </w:rPr>
        <w:t>Päivähoitokeskus Nuppukumpu on avoinna koko kesän. Päivähoitohakemuksia voi tulostaa suoraan kunnan kotisivuilta tai noutaa Nuppukummusta.</w:t>
      </w:r>
    </w:p>
    <w:p w14:paraId="2CEEB183" w14:textId="547CD2B7" w:rsidR="00772365" w:rsidRPr="00772365" w:rsidRDefault="00772365" w:rsidP="00772365">
      <w:pPr>
        <w:pStyle w:val="Eivli"/>
        <w:jc w:val="both"/>
        <w:rPr>
          <w:rFonts w:ascii="Arial" w:hAnsi="Arial" w:cs="Arial"/>
          <w:szCs w:val="24"/>
        </w:rPr>
      </w:pPr>
      <w:r w:rsidRPr="00772365">
        <w:rPr>
          <w:rFonts w:ascii="Arial" w:hAnsi="Arial" w:cs="Arial"/>
          <w:szCs w:val="24"/>
        </w:rPr>
        <w:t xml:space="preserve">Koulutoimisto on suljettu </w:t>
      </w:r>
      <w:proofErr w:type="gramStart"/>
      <w:r w:rsidR="00E8197B">
        <w:rPr>
          <w:rFonts w:ascii="Arial" w:hAnsi="Arial" w:cs="Arial"/>
          <w:szCs w:val="24"/>
        </w:rPr>
        <w:t>5.-31.7.</w:t>
      </w:r>
      <w:proofErr w:type="gramEnd"/>
      <w:r w:rsidR="00E8197B">
        <w:rPr>
          <w:rFonts w:ascii="Arial" w:hAnsi="Arial" w:cs="Arial"/>
          <w:szCs w:val="24"/>
        </w:rPr>
        <w:t xml:space="preserve">, sivistystoimisto </w:t>
      </w:r>
      <w:r w:rsidR="00A37D13">
        <w:rPr>
          <w:rFonts w:ascii="Arial" w:hAnsi="Arial" w:cs="Arial"/>
          <w:szCs w:val="24"/>
        </w:rPr>
        <w:t>7.6.-4.7.</w:t>
      </w:r>
    </w:p>
    <w:p w14:paraId="5C1CC9C7" w14:textId="43AA07C3" w:rsidR="00772365" w:rsidRPr="00772365" w:rsidRDefault="00772365" w:rsidP="00772365">
      <w:pPr>
        <w:pStyle w:val="Eivli"/>
        <w:jc w:val="both"/>
        <w:rPr>
          <w:rFonts w:ascii="Arial" w:hAnsi="Arial" w:cs="Arial"/>
          <w:szCs w:val="24"/>
        </w:rPr>
      </w:pPr>
      <w:r w:rsidRPr="00772365">
        <w:rPr>
          <w:rFonts w:ascii="Arial" w:hAnsi="Arial" w:cs="Arial"/>
          <w:szCs w:val="24"/>
        </w:rPr>
        <w:t xml:space="preserve">Kirjasto on avoinna normaalisti (ma-ti </w:t>
      </w:r>
      <w:proofErr w:type="gramStart"/>
      <w:r w:rsidRPr="00772365">
        <w:rPr>
          <w:rFonts w:ascii="Arial" w:hAnsi="Arial" w:cs="Arial"/>
          <w:szCs w:val="24"/>
        </w:rPr>
        <w:t>klo 11-17</w:t>
      </w:r>
      <w:proofErr w:type="gramEnd"/>
      <w:r w:rsidRPr="00772365">
        <w:rPr>
          <w:rFonts w:ascii="Arial" w:hAnsi="Arial" w:cs="Arial"/>
          <w:szCs w:val="24"/>
        </w:rPr>
        <w:t>, to 13-19, pe 13-1</w:t>
      </w:r>
      <w:r w:rsidR="00E8197B">
        <w:rPr>
          <w:rFonts w:ascii="Arial" w:hAnsi="Arial" w:cs="Arial"/>
          <w:szCs w:val="24"/>
        </w:rPr>
        <w:t>6</w:t>
      </w:r>
      <w:r w:rsidRPr="00772365">
        <w:rPr>
          <w:rFonts w:ascii="Arial" w:hAnsi="Arial" w:cs="Arial"/>
          <w:szCs w:val="24"/>
        </w:rPr>
        <w:t>).</w:t>
      </w:r>
      <w:r w:rsidR="00E8197B">
        <w:rPr>
          <w:rFonts w:ascii="Arial" w:hAnsi="Arial" w:cs="Arial"/>
          <w:szCs w:val="24"/>
        </w:rPr>
        <w:t xml:space="preserve"> Mikäli lomien takia joudutaan kirjastoa pitämään esim. viikko kiinni, si</w:t>
      </w:r>
      <w:r w:rsidR="00A37D13">
        <w:rPr>
          <w:rFonts w:ascii="Arial" w:hAnsi="Arial" w:cs="Arial"/>
          <w:szCs w:val="24"/>
        </w:rPr>
        <w:t>itä informoidaan kunnan kotisivuilla</w:t>
      </w:r>
      <w:r w:rsidR="00E8197B">
        <w:rPr>
          <w:rFonts w:ascii="Arial" w:hAnsi="Arial" w:cs="Arial"/>
          <w:szCs w:val="24"/>
        </w:rPr>
        <w:t xml:space="preserve"> ja kirjaston ilmoitustaululla/ovessa.</w:t>
      </w:r>
    </w:p>
    <w:p w14:paraId="5775B34E" w14:textId="10A7C9B5" w:rsidR="00772365" w:rsidRPr="00772365" w:rsidRDefault="00772365" w:rsidP="00772365">
      <w:pPr>
        <w:pStyle w:val="Eivli"/>
        <w:jc w:val="both"/>
        <w:rPr>
          <w:rFonts w:ascii="Arial" w:hAnsi="Arial" w:cs="Arial"/>
        </w:rPr>
      </w:pPr>
    </w:p>
    <w:p w14:paraId="596C9346" w14:textId="77777777" w:rsidR="00772365" w:rsidRPr="00772365" w:rsidRDefault="00772365" w:rsidP="00772365">
      <w:pPr>
        <w:pStyle w:val="Eivli"/>
        <w:jc w:val="both"/>
        <w:rPr>
          <w:rFonts w:ascii="Arial" w:hAnsi="Arial" w:cs="Arial"/>
        </w:rPr>
      </w:pPr>
      <w:r w:rsidRPr="00772365">
        <w:rPr>
          <w:rFonts w:ascii="Arial" w:hAnsi="Arial" w:cs="Arial"/>
        </w:rPr>
        <w:t xml:space="preserve">Kunnanviraston kiinnioloajan, 5.7. - 25.7.2021, kunnan virallinen ilmoitustaulu sijaitsee </w:t>
      </w:r>
      <w:r w:rsidRPr="00772365">
        <w:rPr>
          <w:rFonts w:ascii="Arial" w:hAnsi="Arial" w:cs="Arial"/>
          <w:i/>
        </w:rPr>
        <w:t>kirjastossa</w:t>
      </w:r>
      <w:r w:rsidRPr="00772365">
        <w:rPr>
          <w:rFonts w:ascii="Arial" w:hAnsi="Arial" w:cs="Arial"/>
        </w:rPr>
        <w:t>, Keskustie 32 B.</w:t>
      </w:r>
    </w:p>
    <w:p w14:paraId="355AB966" w14:textId="77777777" w:rsidR="00772365" w:rsidRPr="00772365" w:rsidRDefault="00772365" w:rsidP="00772365">
      <w:pPr>
        <w:pStyle w:val="Eivli"/>
        <w:jc w:val="both"/>
        <w:rPr>
          <w:rFonts w:ascii="Arial" w:hAnsi="Arial" w:cs="Arial"/>
        </w:rPr>
      </w:pPr>
    </w:p>
    <w:p w14:paraId="0726FF29" w14:textId="2BDC7FFF" w:rsidR="00772365" w:rsidRPr="00772365" w:rsidRDefault="00772365" w:rsidP="00772365">
      <w:pPr>
        <w:pStyle w:val="Eivli"/>
        <w:jc w:val="both"/>
        <w:rPr>
          <w:rFonts w:ascii="Arial" w:hAnsi="Arial" w:cs="Arial"/>
        </w:rPr>
      </w:pPr>
      <w:r w:rsidRPr="00772365">
        <w:rPr>
          <w:rFonts w:ascii="Arial" w:hAnsi="Arial" w:cs="Arial"/>
          <w:noProof/>
          <w:lang w:eastAsia="fi-FI" w:bidi="ar-SA"/>
        </w:rPr>
        <w:drawing>
          <wp:anchor distT="0" distB="0" distL="0" distR="0" simplePos="0" relativeHeight="251665408" behindDoc="0" locked="0" layoutInCell="1" allowOverlap="1" wp14:anchorId="427A565B" wp14:editId="6A4FAE62">
            <wp:simplePos x="0" y="0"/>
            <wp:positionH relativeFrom="column">
              <wp:posOffset>41275</wp:posOffset>
            </wp:positionH>
            <wp:positionV relativeFrom="paragraph">
              <wp:posOffset>106680</wp:posOffset>
            </wp:positionV>
            <wp:extent cx="876300" cy="680720"/>
            <wp:effectExtent l="0" t="0" r="0" b="5080"/>
            <wp:wrapSquare wrapText="bothSides"/>
            <wp:docPr id="6" name="Kuva 6" descr="http://www.yhteispalvelu.fi/intermin/images.nsf/files/0DE49DC7398EC743C2256C0F001EF7FB/$file/LogoSs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www.yhteispalvelu.fi/intermin/images.nsf/files/0DE49DC7398EC743C2256C0F001EF7FB/$file/LogoSsuo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680720"/>
                    </a:xfrm>
                    <a:prstGeom prst="rect">
                      <a:avLst/>
                    </a:prstGeom>
                    <a:noFill/>
                  </pic:spPr>
                </pic:pic>
              </a:graphicData>
            </a:graphic>
            <wp14:sizeRelH relativeFrom="page">
              <wp14:pctWidth>0</wp14:pctWidth>
            </wp14:sizeRelH>
            <wp14:sizeRelV relativeFrom="page">
              <wp14:pctHeight>0</wp14:pctHeight>
            </wp14:sizeRelV>
          </wp:anchor>
        </w:drawing>
      </w:r>
    </w:p>
    <w:p w14:paraId="6640B90B" w14:textId="56348598" w:rsidR="00772365" w:rsidRPr="00772365" w:rsidRDefault="00772365" w:rsidP="00772365">
      <w:pPr>
        <w:pStyle w:val="Eivli"/>
        <w:jc w:val="both"/>
        <w:rPr>
          <w:rFonts w:ascii="Arial" w:hAnsi="Arial" w:cs="Arial"/>
        </w:rPr>
      </w:pPr>
      <w:r w:rsidRPr="00772365">
        <w:rPr>
          <w:rFonts w:ascii="Arial" w:hAnsi="Arial" w:cs="Arial"/>
        </w:rPr>
        <w:t xml:space="preserve">HUOM! Myöskään asiointipalvelupisteen palveluja ei ole saatavilla </w:t>
      </w:r>
      <w:r w:rsidR="00B4474D">
        <w:rPr>
          <w:noProof/>
          <w:lang w:eastAsia="fi-FI" w:bidi="ar-SA"/>
        </w:rPr>
        <w:drawing>
          <wp:anchor distT="0" distB="0" distL="114300" distR="114300" simplePos="0" relativeHeight="251660288" behindDoc="0" locked="0" layoutInCell="1" allowOverlap="1" wp14:anchorId="0A0B3E90" wp14:editId="31AB9C18">
            <wp:simplePos x="0" y="0"/>
            <wp:positionH relativeFrom="margin">
              <wp:posOffset>4228465</wp:posOffset>
            </wp:positionH>
            <wp:positionV relativeFrom="margin">
              <wp:posOffset>6680835</wp:posOffset>
            </wp:positionV>
            <wp:extent cx="952500" cy="809625"/>
            <wp:effectExtent l="0" t="0" r="0" b="9525"/>
            <wp:wrapSquare wrapText="bothSides"/>
            <wp:docPr id="2" name="Kuva 2" descr="Happy Family Swimming in a Pool clip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4" descr="Happy Family Swimming in a Pool clipar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pic:spPr>
                </pic:pic>
              </a:graphicData>
            </a:graphic>
            <wp14:sizeRelH relativeFrom="page">
              <wp14:pctWidth>0</wp14:pctWidth>
            </wp14:sizeRelH>
            <wp14:sizeRelV relativeFrom="page">
              <wp14:pctHeight>0</wp14:pctHeight>
            </wp14:sizeRelV>
          </wp:anchor>
        </w:drawing>
      </w:r>
      <w:r w:rsidRPr="00772365">
        <w:rPr>
          <w:rFonts w:ascii="Arial" w:hAnsi="Arial" w:cs="Arial"/>
        </w:rPr>
        <w:t>5.7. - 25.7.2021 välisenä aikana</w:t>
      </w:r>
    </w:p>
    <w:p w14:paraId="5C07CA1D" w14:textId="7EFCDE37" w:rsidR="00772365" w:rsidRPr="00772365" w:rsidRDefault="00772365" w:rsidP="00772365">
      <w:pPr>
        <w:pStyle w:val="Eivli"/>
        <w:jc w:val="both"/>
        <w:rPr>
          <w:rFonts w:ascii="Arial" w:hAnsi="Arial" w:cs="Arial"/>
        </w:rPr>
      </w:pPr>
      <w:r w:rsidRPr="00772365">
        <w:rPr>
          <w:rFonts w:ascii="Arial" w:hAnsi="Arial" w:cs="Arial"/>
          <w:noProof/>
          <w:lang w:eastAsia="fi-FI" w:bidi="ar-SA"/>
        </w:rPr>
        <mc:AlternateContent>
          <mc:Choice Requires="wps">
            <w:drawing>
              <wp:anchor distT="0" distB="0" distL="114300" distR="114300" simplePos="0" relativeHeight="251663360" behindDoc="0" locked="0" layoutInCell="1" allowOverlap="1" wp14:anchorId="0DE1D0D4" wp14:editId="7A00FDB3">
                <wp:simplePos x="0" y="0"/>
                <wp:positionH relativeFrom="column">
                  <wp:posOffset>5203825</wp:posOffset>
                </wp:positionH>
                <wp:positionV relativeFrom="paragraph">
                  <wp:posOffset>128905</wp:posOffset>
                </wp:positionV>
                <wp:extent cx="1647825" cy="209550"/>
                <wp:effectExtent l="0" t="0" r="9525" b="0"/>
                <wp:wrapSquare wrapText="bothSides"/>
                <wp:docPr id="5" name="Tekstiruutu 5"/>
                <wp:cNvGraphicFramePr/>
                <a:graphic xmlns:a="http://schemas.openxmlformats.org/drawingml/2006/main">
                  <a:graphicData uri="http://schemas.microsoft.com/office/word/2010/wordprocessingShape">
                    <wps:wsp>
                      <wps:cNvSpPr txBox="1"/>
                      <wps:spPr>
                        <a:xfrm flipV="1">
                          <a:off x="0" y="0"/>
                          <a:ext cx="1647825" cy="209550"/>
                        </a:xfrm>
                        <a:prstGeom prst="rect">
                          <a:avLst/>
                        </a:prstGeom>
                        <a:solidFill>
                          <a:prstClr val="white"/>
                        </a:solidFill>
                        <a:ln>
                          <a:noFill/>
                        </a:ln>
                        <a:effectLst/>
                      </wps:spPr>
                      <wps:txbx>
                        <w:txbxContent>
                          <w:p w14:paraId="17243DEA" w14:textId="77777777" w:rsidR="00772365" w:rsidRPr="00AC7195" w:rsidRDefault="00772365" w:rsidP="00772365">
                            <w:pPr>
                              <w:pStyle w:val="Kuvaotsikko"/>
                              <w:rPr>
                                <w:rFonts w:ascii="Arial" w:hAnsi="Arial" w:cs="Arial"/>
                                <w:noProof/>
                                <w:color w:val="FF9900"/>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1D0D4" id="_x0000_t202" coordsize="21600,21600" o:spt="202" path="m,l,21600r21600,l21600,xe">
                <v:stroke joinstyle="miter"/>
                <v:path gradientshapeok="t" o:connecttype="rect"/>
              </v:shapetype>
              <v:shape id="Tekstiruutu 5" o:spid="_x0000_s1026" type="#_x0000_t202" style="position:absolute;left:0;text-align:left;margin-left:409.75pt;margin-top:10.15pt;width:129.75pt;height:16.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" stroked="f">
                <v:textbox inset="0,0,0,0">
                  <w:txbxContent>
                    <w:p w14:paraId="17243DEA" w14:textId="77777777" w:rsidR="00772365" w:rsidRPr="00AC7195" w:rsidRDefault="00772365" w:rsidP="00772365">
                      <w:pPr>
                        <w:pStyle w:val="Kuvaotsikko"/>
                        <w:rPr>
                          <w:rFonts w:ascii="Arial" w:hAnsi="Arial" w:cs="Arial"/>
                          <w:noProof/>
                          <w:color w:val="FF9900"/>
                          <w:sz w:val="17"/>
                          <w:szCs w:val="17"/>
                        </w:rPr>
                      </w:pPr>
                    </w:p>
                  </w:txbxContent>
                </v:textbox>
                <w10:wrap type="square"/>
              </v:shape>
            </w:pict>
          </mc:Fallback>
        </mc:AlternateContent>
      </w:r>
    </w:p>
    <w:p w14:paraId="31E1A2B0" w14:textId="5B618DBC" w:rsidR="00772365" w:rsidRPr="00772365" w:rsidRDefault="00772365" w:rsidP="00772365">
      <w:pPr>
        <w:pStyle w:val="Eivli"/>
        <w:jc w:val="both"/>
        <w:rPr>
          <w:rFonts w:ascii="Arial" w:hAnsi="Arial" w:cs="Arial"/>
          <w:sz w:val="32"/>
          <w:szCs w:val="32"/>
        </w:rPr>
      </w:pPr>
      <w:r w:rsidRPr="00772365">
        <w:rPr>
          <w:rFonts w:ascii="Arial" w:hAnsi="Arial" w:cs="Arial"/>
          <w:noProof/>
          <w:szCs w:val="24"/>
          <w:lang w:eastAsia="fi-FI" w:bidi="ar-SA"/>
        </w:rPr>
        <w:drawing>
          <wp:anchor distT="0" distB="0" distL="114300" distR="114300" simplePos="0" relativeHeight="251664384" behindDoc="0" locked="0" layoutInCell="1" allowOverlap="1" wp14:anchorId="6089403B" wp14:editId="0C71EFDA">
            <wp:simplePos x="0" y="0"/>
            <wp:positionH relativeFrom="margin">
              <wp:posOffset>5238115</wp:posOffset>
            </wp:positionH>
            <wp:positionV relativeFrom="margin">
              <wp:posOffset>6714490</wp:posOffset>
            </wp:positionV>
            <wp:extent cx="552450" cy="552450"/>
            <wp:effectExtent l="57150" t="57150" r="57150" b="57150"/>
            <wp:wrapSquare wrapText="bothSides"/>
            <wp:docPr id="8" name="Kuva 8" descr="http://generic.pixmac.com/4/sun-theme-image-3-sun-sunny-clipart-88295942.jpg"/>
            <wp:cNvGraphicFramePr/>
            <a:graphic xmlns:a="http://schemas.openxmlformats.org/drawingml/2006/main">
              <a:graphicData uri="http://schemas.openxmlformats.org/drawingml/2006/picture">
                <pic:pic xmlns:pic="http://schemas.openxmlformats.org/drawingml/2006/picture">
                  <pic:nvPicPr>
                    <pic:cNvPr id="10" name="Kuva 10" descr="http://generic.pixmac.com/4/sun-theme-image-3-sun-sunny-clipart-88295942.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800540">
                      <a:off x="0" y="0"/>
                      <a:ext cx="552450" cy="552450"/>
                    </a:xfrm>
                    <a:prstGeom prst="rect">
                      <a:avLst/>
                    </a:prstGeom>
                    <a:noFill/>
                    <a:ln>
                      <a:noFill/>
                    </a:ln>
                  </pic:spPr>
                </pic:pic>
              </a:graphicData>
            </a:graphic>
          </wp:anchor>
        </w:drawing>
      </w:r>
      <w:r w:rsidRPr="00772365">
        <w:rPr>
          <w:rFonts w:ascii="Arial" w:hAnsi="Arial" w:cs="Arial"/>
          <w:sz w:val="32"/>
          <w:szCs w:val="32"/>
        </w:rPr>
        <w:tab/>
      </w:r>
    </w:p>
    <w:p w14:paraId="4C8FF834" w14:textId="1DD6D7B9" w:rsidR="00772365" w:rsidRPr="00DD0633" w:rsidRDefault="00B4474D" w:rsidP="00772365">
      <w:pPr>
        <w:pStyle w:val="Alaotsikko"/>
        <w:rPr>
          <w:rFonts w:ascii="Arial" w:hAnsi="Arial" w:cs="Arial"/>
          <w:b/>
        </w:rPr>
      </w:pPr>
      <w:r>
        <w:rPr>
          <w:b/>
        </w:rPr>
        <w:tab/>
      </w:r>
      <w:r>
        <w:rPr>
          <w:b/>
        </w:rPr>
        <w:tab/>
      </w:r>
      <w:r w:rsidR="00772365" w:rsidRPr="00DD0633">
        <w:rPr>
          <w:rFonts w:ascii="Arial" w:hAnsi="Arial" w:cs="Arial"/>
          <w:b/>
        </w:rPr>
        <w:t xml:space="preserve">Lämmintä ja iloista </w:t>
      </w:r>
      <w:proofErr w:type="gramStart"/>
      <w:r w:rsidR="00772365" w:rsidRPr="00DD0633">
        <w:rPr>
          <w:rFonts w:ascii="Arial" w:hAnsi="Arial" w:cs="Arial"/>
          <w:b/>
        </w:rPr>
        <w:t>kesää !</w:t>
      </w:r>
      <w:proofErr w:type="gramEnd"/>
    </w:p>
    <w:p w14:paraId="6AA943EA" w14:textId="30CD4430" w:rsidR="007A0F52" w:rsidRPr="00961944" w:rsidRDefault="007A0F52" w:rsidP="007A0F52">
      <w:pPr>
        <w:pStyle w:val="Otsikko"/>
        <w:jc w:val="center"/>
        <w:rPr>
          <w:rFonts w:ascii="Arial" w:hAnsi="Arial" w:cs="Arial"/>
          <w:sz w:val="40"/>
          <w:szCs w:val="40"/>
        </w:rPr>
      </w:pPr>
      <w:r>
        <w:rPr>
          <w:noProof/>
          <w:sz w:val="40"/>
          <w:szCs w:val="40"/>
          <w:lang w:eastAsia="fi-FI"/>
        </w:rPr>
        <w:lastRenderedPageBreak/>
        <mc:AlternateContent>
          <mc:Choice Requires="wps">
            <w:drawing>
              <wp:anchor distT="0" distB="0" distL="114300" distR="114300" simplePos="0" relativeHeight="251721728" behindDoc="0" locked="0" layoutInCell="1" allowOverlap="1" wp14:anchorId="11EFAB57" wp14:editId="45C850B7">
                <wp:simplePos x="0" y="0"/>
                <wp:positionH relativeFrom="column">
                  <wp:posOffset>4537710</wp:posOffset>
                </wp:positionH>
                <wp:positionV relativeFrom="paragraph">
                  <wp:posOffset>-355600</wp:posOffset>
                </wp:positionV>
                <wp:extent cx="1971675" cy="371475"/>
                <wp:effectExtent l="0" t="0" r="0" b="0"/>
                <wp:wrapNone/>
                <wp:docPr id="21" name="Tekstiruut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3A7E2" w14:textId="77777777" w:rsidR="007A0F52" w:rsidRPr="0014370A" w:rsidRDefault="007A0F52" w:rsidP="007A0F52">
                            <w:pPr>
                              <w:rPr>
                                <w:i/>
                              </w:rPr>
                            </w:pPr>
                          </w:p>
                          <w:p w14:paraId="023C51F0" w14:textId="77777777" w:rsidR="007A0F52" w:rsidRPr="0014370A" w:rsidRDefault="007A0F52" w:rsidP="007A0F52">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FAB57" id="Tekstiruutu 21" o:spid="_x0000_s1027" type="#_x0000_t202" style="position:absolute;left:0;text-align:left;margin-left:357.3pt;margin-top:-28pt;width:155.25pt;height:2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" stroked="f">
                <v:textbox>
                  <w:txbxContent>
                    <w:p w14:paraId="37B3A7E2" w14:textId="77777777" w:rsidR="007A0F52" w:rsidRPr="0014370A" w:rsidRDefault="007A0F52" w:rsidP="007A0F52">
                      <w:pPr>
                        <w:rPr>
                          <w:i/>
                        </w:rPr>
                      </w:pPr>
                    </w:p>
                    <w:p w14:paraId="023C51F0" w14:textId="77777777" w:rsidR="007A0F52" w:rsidRPr="0014370A" w:rsidRDefault="007A0F52" w:rsidP="007A0F52">
                      <w:pPr>
                        <w:rPr>
                          <w:i/>
                        </w:rPr>
                      </w:pPr>
                    </w:p>
                  </w:txbxContent>
                </v:textbox>
              </v:shape>
            </w:pict>
          </mc:Fallback>
        </mc:AlternateContent>
      </w:r>
      <w:r w:rsidRPr="00961944">
        <w:rPr>
          <w:noProof/>
          <w:sz w:val="40"/>
          <w:szCs w:val="40"/>
        </w:rPr>
        <w:drawing>
          <wp:anchor distT="0" distB="0" distL="114935" distR="114935" simplePos="0" relativeHeight="251718656" behindDoc="0" locked="0" layoutInCell="1" allowOverlap="1" wp14:anchorId="328CD32A" wp14:editId="467A16B7">
            <wp:simplePos x="0" y="0"/>
            <wp:positionH relativeFrom="column">
              <wp:posOffset>5274945</wp:posOffset>
            </wp:positionH>
            <wp:positionV relativeFrom="paragraph">
              <wp:posOffset>-39370</wp:posOffset>
            </wp:positionV>
            <wp:extent cx="784225" cy="796925"/>
            <wp:effectExtent l="0" t="0" r="0" b="3175"/>
            <wp:wrapNone/>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4225" cy="796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61944">
        <w:rPr>
          <w:noProof/>
          <w:sz w:val="40"/>
          <w:szCs w:val="40"/>
        </w:rPr>
        <w:drawing>
          <wp:anchor distT="0" distB="0" distL="114935" distR="114935" simplePos="0" relativeHeight="251720704" behindDoc="0" locked="0" layoutInCell="1" allowOverlap="1" wp14:anchorId="5F8DD2B0" wp14:editId="4ED787B1">
            <wp:simplePos x="0" y="0"/>
            <wp:positionH relativeFrom="column">
              <wp:posOffset>17145</wp:posOffset>
            </wp:positionH>
            <wp:positionV relativeFrom="paragraph">
              <wp:posOffset>-39370</wp:posOffset>
            </wp:positionV>
            <wp:extent cx="784225" cy="796925"/>
            <wp:effectExtent l="0" t="0" r="0" b="3175"/>
            <wp:wrapNone/>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4225" cy="796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61944">
        <w:rPr>
          <w:rFonts w:ascii="Arial" w:hAnsi="Arial" w:cs="Arial"/>
          <w:sz w:val="40"/>
          <w:szCs w:val="40"/>
        </w:rPr>
        <w:t>KUULUTUS</w:t>
      </w:r>
    </w:p>
    <w:p w14:paraId="7A9F6B47" w14:textId="77777777" w:rsidR="007A0F52" w:rsidRDefault="007A0F52" w:rsidP="007A0F52">
      <w:pPr>
        <w:jc w:val="center"/>
        <w:rPr>
          <w:rFonts w:ascii="Arial" w:eastAsia="Batang" w:hAnsi="Arial" w:cs="Arial"/>
          <w:b/>
        </w:rPr>
      </w:pPr>
    </w:p>
    <w:p w14:paraId="50E38BFC" w14:textId="77777777" w:rsidR="007A0F52" w:rsidRDefault="007A0F52" w:rsidP="007A0F52">
      <w:pPr>
        <w:pStyle w:val="Otsikko"/>
        <w:jc w:val="center"/>
      </w:pPr>
      <w:r>
        <w:t>KUNTAVAALIT 2021</w:t>
      </w:r>
    </w:p>
    <w:p w14:paraId="447E32DD" w14:textId="2BA8031E" w:rsidR="007A0F52" w:rsidRDefault="007A0F52" w:rsidP="007A0F52">
      <w:pPr>
        <w:rPr>
          <w:rFonts w:ascii="Arial" w:hAnsi="Arial" w:cs="Arial"/>
        </w:rPr>
      </w:pPr>
      <w:r>
        <w:rPr>
          <w:noProof/>
        </w:rPr>
        <mc:AlternateContent>
          <mc:Choice Requires="wps">
            <w:drawing>
              <wp:anchor distT="0" distB="0" distL="114300" distR="114300" simplePos="0" relativeHeight="251719680" behindDoc="0" locked="0" layoutInCell="1" allowOverlap="1" wp14:anchorId="5ED8A15F" wp14:editId="6A0A63EA">
                <wp:simplePos x="0" y="0"/>
                <wp:positionH relativeFrom="column">
                  <wp:posOffset>17145</wp:posOffset>
                </wp:positionH>
                <wp:positionV relativeFrom="paragraph">
                  <wp:posOffset>121920</wp:posOffset>
                </wp:positionV>
                <wp:extent cx="6057900" cy="0"/>
                <wp:effectExtent l="13335" t="7620" r="5715" b="11430"/>
                <wp:wrapNone/>
                <wp:docPr id="15" name="Suora yhdysviiv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3CD86F" id="Suora yhdysviiva 1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6pt" to="478.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" strokeweight=".26mm">
                <v:stroke joinstyle="miter"/>
              </v:line>
            </w:pict>
          </mc:Fallback>
        </mc:AlternateContent>
      </w:r>
    </w:p>
    <w:p w14:paraId="0F2F04CE" w14:textId="77777777" w:rsidR="007A0F52" w:rsidRPr="00946E17" w:rsidRDefault="007A0F52" w:rsidP="007A0F52">
      <w:pPr>
        <w:pStyle w:val="NormaaliWWW"/>
        <w:spacing w:after="0"/>
        <w:rPr>
          <w:i/>
        </w:rPr>
      </w:pPr>
      <w:r>
        <w:rPr>
          <w:rFonts w:ascii="Arial" w:hAnsi="Arial" w:cs="Arial"/>
          <w:i/>
          <w:color w:val="000000"/>
        </w:rPr>
        <w:t xml:space="preserve">Kuntavaaleissa 2021 </w:t>
      </w:r>
      <w:r w:rsidRPr="00946E17">
        <w:rPr>
          <w:rFonts w:ascii="Arial" w:hAnsi="Arial" w:cs="Arial"/>
          <w:i/>
          <w:color w:val="000000"/>
        </w:rPr>
        <w:t>Kivijärven kunnanvaltuustoon valitaan 15 valtuutettua ja säädetty määrä varavaltuutettuja.</w:t>
      </w:r>
      <w:r>
        <w:rPr>
          <w:rFonts w:ascii="Arial" w:hAnsi="Arial" w:cs="Arial"/>
          <w:i/>
          <w:color w:val="000000"/>
        </w:rPr>
        <w:t xml:space="preserve"> Valtuutettujen toimikausi alkaa 8/2021</w:t>
      </w:r>
    </w:p>
    <w:p w14:paraId="1311B339" w14:textId="77777777" w:rsidR="007A0F52" w:rsidRDefault="007A0F52" w:rsidP="007A0F52">
      <w:pPr>
        <w:pStyle w:val="Leipteksti21"/>
        <w:rPr>
          <w:rFonts w:ascii="Arial" w:hAnsi="Arial" w:cs="Arial"/>
          <w:bCs/>
          <w:sz w:val="24"/>
        </w:rPr>
      </w:pPr>
    </w:p>
    <w:p w14:paraId="29155897" w14:textId="77777777" w:rsidR="007A0F52" w:rsidRPr="007A0F52" w:rsidRDefault="007A0F52" w:rsidP="007A0F52">
      <w:pPr>
        <w:rPr>
          <w:rFonts w:ascii="Arial" w:hAnsi="Arial" w:cs="Arial"/>
          <w:b/>
          <w:bCs/>
        </w:rPr>
      </w:pPr>
      <w:r w:rsidRPr="007A0F52">
        <w:rPr>
          <w:rFonts w:ascii="Arial" w:hAnsi="Arial" w:cs="Arial"/>
          <w:b/>
          <w:bCs/>
        </w:rPr>
        <w:t xml:space="preserve">EHDOKASHAKEMUKSET JA EHDOKASLISTOJEN YHDISTELMÄ </w:t>
      </w:r>
    </w:p>
    <w:p w14:paraId="65E9B375" w14:textId="77777777" w:rsidR="007A0F52" w:rsidRPr="009E4B8A" w:rsidRDefault="007A0F52" w:rsidP="007A0F52">
      <w:pPr>
        <w:jc w:val="both"/>
        <w:rPr>
          <w:rFonts w:ascii="Arial" w:hAnsi="Arial" w:cs="Arial"/>
          <w:i/>
          <w:iCs/>
          <w:sz w:val="24"/>
          <w:szCs w:val="18"/>
        </w:rPr>
      </w:pPr>
      <w:r w:rsidRPr="001917B6">
        <w:rPr>
          <w:rFonts w:ascii="Arial" w:hAnsi="Arial" w:cs="Arial"/>
          <w:bCs/>
          <w:i/>
          <w:iCs/>
          <w:sz w:val="24"/>
        </w:rPr>
        <w:t>Ehdokashakemuksensa ovat jättäneet määräaikaan mennessä viisi (5) puoluetta sekä (1) yhteislista.</w:t>
      </w:r>
      <w:r w:rsidRPr="00C07166">
        <w:rPr>
          <w:rFonts w:ascii="Arial" w:hAnsi="Arial" w:cs="Arial"/>
          <w:bCs/>
          <w:i/>
          <w:iCs/>
          <w:color w:val="FF0000"/>
          <w:sz w:val="24"/>
        </w:rPr>
        <w:t xml:space="preserve"> </w:t>
      </w:r>
      <w:r w:rsidRPr="009E4B8A">
        <w:rPr>
          <w:rFonts w:ascii="Arial" w:hAnsi="Arial" w:cs="Arial"/>
          <w:i/>
          <w:iCs/>
          <w:sz w:val="24"/>
          <w:szCs w:val="18"/>
        </w:rPr>
        <w:t>Ehdokaslistat ja ehdokasnumerot on vahvistettu 14.5.2021. Ehdokaslistojen yhdistelmä on nähtävänä kunnanviraston ilmoitustaululla, kunnan kotisivuilla, kunnanhallituksen kokoushuoneessa ja se julkaist</w:t>
      </w:r>
      <w:r>
        <w:rPr>
          <w:rFonts w:ascii="Arial" w:hAnsi="Arial" w:cs="Arial"/>
          <w:i/>
          <w:iCs/>
          <w:sz w:val="24"/>
          <w:szCs w:val="18"/>
        </w:rPr>
        <w:t>aan</w:t>
      </w:r>
      <w:r w:rsidRPr="009E4B8A">
        <w:rPr>
          <w:rFonts w:ascii="Arial" w:hAnsi="Arial" w:cs="Arial"/>
          <w:i/>
          <w:iCs/>
          <w:sz w:val="24"/>
          <w:szCs w:val="18"/>
        </w:rPr>
        <w:t xml:space="preserve"> kuntatiedotteessa.</w:t>
      </w:r>
    </w:p>
    <w:p w14:paraId="39433649" w14:textId="77777777" w:rsidR="007A0F52" w:rsidRPr="007A0F52" w:rsidRDefault="007A0F52" w:rsidP="007A0F52">
      <w:pPr>
        <w:pStyle w:val="Otsikko1"/>
        <w:tabs>
          <w:tab w:val="left" w:pos="0"/>
        </w:tabs>
        <w:rPr>
          <w:rFonts w:ascii="Arial" w:hAnsi="Arial" w:cs="Arial"/>
          <w:b/>
          <w:bCs/>
        </w:rPr>
      </w:pPr>
      <w:r w:rsidRPr="007A0F52">
        <w:rPr>
          <w:rFonts w:ascii="Arial" w:hAnsi="Arial" w:cs="Arial"/>
          <w:b/>
          <w:bCs/>
        </w:rPr>
        <w:t>ÄÄNIOIKEUSREKISTERI</w:t>
      </w:r>
    </w:p>
    <w:p w14:paraId="58644E58" w14:textId="77777777" w:rsidR="007A0F52" w:rsidRPr="007A0F52" w:rsidRDefault="007A0F52" w:rsidP="007A0F52">
      <w:pPr>
        <w:pStyle w:val="Leipteksti"/>
        <w:jc w:val="both"/>
        <w:rPr>
          <w:rFonts w:ascii="Arial" w:hAnsi="Arial" w:cs="Arial"/>
          <w:i/>
          <w:iCs/>
          <w:sz w:val="28"/>
          <w:szCs w:val="28"/>
        </w:rPr>
      </w:pPr>
      <w:r w:rsidRPr="007A0F52">
        <w:rPr>
          <w:rFonts w:ascii="Arial" w:hAnsi="Arial" w:cs="Arial"/>
          <w:i/>
          <w:iCs/>
          <w:sz w:val="28"/>
          <w:szCs w:val="28"/>
        </w:rPr>
        <w:t>Digi- ja väestötietovirasto on perustanut 28.4.2021 väestötietojärjestelmässä olleiden tietojen mukaan äänioikeusrekisterin, joka on nähtävillä Digi- ja väestötietovirastossa 3.5.2021 alkaen.  Digi- ja väestötietovirasto laatii jokaisesta äänioikeusrekisteriin otetusta henkilöstä ilmoituskortin ja lähettää sen viimeistään 20.5.2021 äänioikeutetuille, joiden osoite on tiedossa.</w:t>
      </w:r>
      <w:r w:rsidRPr="007A0F52">
        <w:rPr>
          <w:rFonts w:ascii="Arial" w:hAnsi="Arial" w:cs="Arial"/>
          <w:i/>
          <w:iCs/>
          <w:color w:val="FF0000"/>
          <w:sz w:val="28"/>
          <w:szCs w:val="28"/>
        </w:rPr>
        <w:t xml:space="preserve"> </w:t>
      </w:r>
      <w:r w:rsidRPr="007A0F52">
        <w:rPr>
          <w:rFonts w:ascii="Arial" w:hAnsi="Arial" w:cs="Arial"/>
          <w:i/>
          <w:iCs/>
          <w:sz w:val="28"/>
          <w:szCs w:val="28"/>
        </w:rPr>
        <w:t>Äänioikeusrekisteriin tehtävä oikaisuvaatimus on jätettävä Digi- ja väestötietovirastolle viimeistään 21.5.2021 ennen klo 16.00.</w:t>
      </w:r>
    </w:p>
    <w:p w14:paraId="3CE354B5" w14:textId="77777777" w:rsidR="007A0F52" w:rsidRPr="007A0F52" w:rsidRDefault="007A0F52" w:rsidP="007A0F52">
      <w:pPr>
        <w:pStyle w:val="Otsikko1"/>
        <w:tabs>
          <w:tab w:val="left" w:pos="0"/>
        </w:tabs>
        <w:rPr>
          <w:rFonts w:ascii="Arial" w:hAnsi="Arial" w:cs="Arial"/>
          <w:b/>
          <w:bCs/>
          <w:caps/>
        </w:rPr>
      </w:pPr>
      <w:r w:rsidRPr="007A0F52">
        <w:rPr>
          <w:rFonts w:ascii="Arial" w:hAnsi="Arial" w:cs="Arial"/>
          <w:b/>
          <w:bCs/>
          <w:caps/>
        </w:rPr>
        <w:t>Ennakkoäänestys</w:t>
      </w:r>
    </w:p>
    <w:p w14:paraId="78356550" w14:textId="77777777" w:rsidR="007A0F52" w:rsidRPr="007A0F52" w:rsidRDefault="007A0F52" w:rsidP="007A0F52">
      <w:pPr>
        <w:rPr>
          <w:sz w:val="24"/>
          <w:szCs w:val="24"/>
        </w:rPr>
      </w:pPr>
    </w:p>
    <w:p w14:paraId="337CABCB" w14:textId="77777777" w:rsidR="007A0F52" w:rsidRPr="007A0F52" w:rsidRDefault="007A0F52" w:rsidP="007A0F52">
      <w:pPr>
        <w:pStyle w:val="NormaaliWWW"/>
        <w:spacing w:after="0"/>
        <w:rPr>
          <w:rFonts w:ascii="Arial" w:hAnsi="Arial" w:cs="Arial"/>
          <w:sz w:val="24"/>
          <w:szCs w:val="24"/>
        </w:rPr>
      </w:pPr>
      <w:r w:rsidRPr="007A0F52">
        <w:rPr>
          <w:rFonts w:ascii="Arial" w:hAnsi="Arial" w:cs="Arial"/>
          <w:sz w:val="24"/>
          <w:szCs w:val="24"/>
        </w:rPr>
        <w:t xml:space="preserve">Ennakkoäänestys tapahtuu </w:t>
      </w:r>
      <w:r w:rsidRPr="007A0F52">
        <w:rPr>
          <w:rFonts w:ascii="Arial" w:hAnsi="Arial" w:cs="Arial"/>
          <w:sz w:val="24"/>
          <w:szCs w:val="24"/>
          <w:u w:val="single"/>
        </w:rPr>
        <w:t>Kivijärven kunnanvirastolla</w:t>
      </w:r>
      <w:r w:rsidRPr="007A0F52">
        <w:rPr>
          <w:rFonts w:ascii="Arial" w:hAnsi="Arial" w:cs="Arial"/>
          <w:sz w:val="24"/>
          <w:szCs w:val="24"/>
        </w:rPr>
        <w:t>, Virastotie 5 A,</w:t>
      </w:r>
    </w:p>
    <w:p w14:paraId="710FAD9C" w14:textId="38DB8291" w:rsidR="007A0F52" w:rsidRPr="007A0F52" w:rsidRDefault="007A0F52" w:rsidP="007A0F52">
      <w:pPr>
        <w:pStyle w:val="NormaaliWWW"/>
        <w:numPr>
          <w:ilvl w:val="0"/>
          <w:numId w:val="42"/>
        </w:numPr>
        <w:spacing w:before="100" w:beforeAutospacing="1" w:after="0" w:line="240" w:lineRule="auto"/>
        <w:rPr>
          <w:sz w:val="28"/>
          <w:szCs w:val="28"/>
        </w:rPr>
      </w:pPr>
      <w:r w:rsidRPr="007A0F52">
        <w:rPr>
          <w:rFonts w:ascii="Arial" w:hAnsi="Arial" w:cs="Arial"/>
          <w:sz w:val="28"/>
          <w:szCs w:val="28"/>
        </w:rPr>
        <w:t>ke 26.5.</w:t>
      </w:r>
      <w:r w:rsidR="00B531AE">
        <w:rPr>
          <w:rFonts w:ascii="Arial" w:hAnsi="Arial" w:cs="Arial"/>
          <w:sz w:val="28"/>
          <w:szCs w:val="28"/>
        </w:rPr>
        <w:t xml:space="preserve"> </w:t>
      </w:r>
      <w:r w:rsidRPr="007A0F52">
        <w:rPr>
          <w:rFonts w:ascii="Arial" w:hAnsi="Arial" w:cs="Arial"/>
          <w:sz w:val="28"/>
          <w:szCs w:val="28"/>
        </w:rPr>
        <w:t xml:space="preserve">- pe 28.5. </w:t>
      </w:r>
      <w:r w:rsidR="00B531AE">
        <w:rPr>
          <w:rFonts w:ascii="Arial" w:hAnsi="Arial" w:cs="Arial"/>
          <w:sz w:val="28"/>
          <w:szCs w:val="28"/>
        </w:rPr>
        <w:tab/>
      </w:r>
      <w:proofErr w:type="gramStart"/>
      <w:r w:rsidRPr="007A0F52">
        <w:rPr>
          <w:rFonts w:ascii="Arial" w:hAnsi="Arial" w:cs="Arial"/>
          <w:sz w:val="28"/>
          <w:szCs w:val="28"/>
        </w:rPr>
        <w:t>klo 13 - 16</w:t>
      </w:r>
      <w:proofErr w:type="gramEnd"/>
    </w:p>
    <w:p w14:paraId="01844006" w14:textId="49B672BB" w:rsidR="007A0F52" w:rsidRPr="007A0F52" w:rsidRDefault="007A0F52" w:rsidP="007A0F52">
      <w:pPr>
        <w:pStyle w:val="NormaaliWWW"/>
        <w:numPr>
          <w:ilvl w:val="0"/>
          <w:numId w:val="42"/>
        </w:numPr>
        <w:spacing w:before="100" w:beforeAutospacing="1" w:after="0" w:line="240" w:lineRule="auto"/>
        <w:rPr>
          <w:sz w:val="28"/>
          <w:szCs w:val="28"/>
        </w:rPr>
      </w:pPr>
      <w:r w:rsidRPr="007A0F52">
        <w:rPr>
          <w:rFonts w:ascii="Arial" w:hAnsi="Arial" w:cs="Arial"/>
          <w:sz w:val="28"/>
          <w:szCs w:val="28"/>
        </w:rPr>
        <w:t>la 29.5.</w:t>
      </w:r>
      <w:r w:rsidR="00B531AE">
        <w:rPr>
          <w:rFonts w:ascii="Arial" w:hAnsi="Arial" w:cs="Arial"/>
          <w:sz w:val="28"/>
          <w:szCs w:val="28"/>
        </w:rPr>
        <w:t xml:space="preserve"> </w:t>
      </w:r>
      <w:r w:rsidRPr="007A0F52">
        <w:rPr>
          <w:rFonts w:ascii="Arial" w:hAnsi="Arial" w:cs="Arial"/>
          <w:sz w:val="28"/>
          <w:szCs w:val="28"/>
        </w:rPr>
        <w:t xml:space="preserve">- su 30.5. </w:t>
      </w:r>
      <w:r w:rsidR="00B531AE">
        <w:rPr>
          <w:rFonts w:ascii="Arial" w:hAnsi="Arial" w:cs="Arial"/>
          <w:sz w:val="28"/>
          <w:szCs w:val="28"/>
        </w:rPr>
        <w:tab/>
      </w:r>
      <w:proofErr w:type="gramStart"/>
      <w:r w:rsidRPr="007A0F52">
        <w:rPr>
          <w:rFonts w:ascii="Arial" w:hAnsi="Arial" w:cs="Arial"/>
          <w:sz w:val="28"/>
          <w:szCs w:val="28"/>
        </w:rPr>
        <w:t>klo 10 - 13</w:t>
      </w:r>
      <w:proofErr w:type="gramEnd"/>
    </w:p>
    <w:p w14:paraId="4998CD84" w14:textId="776BD39B" w:rsidR="007A0F52" w:rsidRPr="007A0F52" w:rsidRDefault="007A0F52" w:rsidP="007A0F52">
      <w:pPr>
        <w:pStyle w:val="NormaaliWWW"/>
        <w:numPr>
          <w:ilvl w:val="0"/>
          <w:numId w:val="42"/>
        </w:numPr>
        <w:spacing w:before="100" w:beforeAutospacing="1" w:after="0" w:line="240" w:lineRule="auto"/>
        <w:rPr>
          <w:sz w:val="28"/>
          <w:szCs w:val="28"/>
        </w:rPr>
      </w:pPr>
      <w:r w:rsidRPr="007A0F52">
        <w:rPr>
          <w:rFonts w:ascii="Arial" w:hAnsi="Arial" w:cs="Arial"/>
          <w:sz w:val="28"/>
          <w:szCs w:val="28"/>
        </w:rPr>
        <w:t>ma 31.5.</w:t>
      </w:r>
      <w:r w:rsidR="00B531AE">
        <w:rPr>
          <w:rFonts w:ascii="Arial" w:hAnsi="Arial" w:cs="Arial"/>
          <w:sz w:val="28"/>
          <w:szCs w:val="28"/>
        </w:rPr>
        <w:t xml:space="preserve"> </w:t>
      </w:r>
      <w:r w:rsidRPr="007A0F52">
        <w:rPr>
          <w:rFonts w:ascii="Arial" w:hAnsi="Arial" w:cs="Arial"/>
          <w:sz w:val="28"/>
          <w:szCs w:val="28"/>
        </w:rPr>
        <w:t xml:space="preserve">- pe 4.6. </w:t>
      </w:r>
      <w:r w:rsidR="00B531AE">
        <w:rPr>
          <w:rFonts w:ascii="Arial" w:hAnsi="Arial" w:cs="Arial"/>
          <w:sz w:val="28"/>
          <w:szCs w:val="28"/>
        </w:rPr>
        <w:tab/>
      </w:r>
      <w:proofErr w:type="gramStart"/>
      <w:r w:rsidRPr="007A0F52">
        <w:rPr>
          <w:rFonts w:ascii="Arial" w:hAnsi="Arial" w:cs="Arial"/>
          <w:sz w:val="28"/>
          <w:szCs w:val="28"/>
        </w:rPr>
        <w:t>klo 13 - 16</w:t>
      </w:r>
      <w:proofErr w:type="gramEnd"/>
    </w:p>
    <w:p w14:paraId="061128A9" w14:textId="775C3923" w:rsidR="007A0F52" w:rsidRPr="007A0F52" w:rsidRDefault="007A0F52" w:rsidP="007A0F52">
      <w:pPr>
        <w:pStyle w:val="NormaaliWWW"/>
        <w:numPr>
          <w:ilvl w:val="0"/>
          <w:numId w:val="42"/>
        </w:numPr>
        <w:spacing w:before="100" w:beforeAutospacing="1" w:after="0" w:line="240" w:lineRule="auto"/>
        <w:rPr>
          <w:sz w:val="28"/>
          <w:szCs w:val="28"/>
        </w:rPr>
      </w:pPr>
      <w:r w:rsidRPr="007A0F52">
        <w:rPr>
          <w:rFonts w:ascii="Arial" w:hAnsi="Arial" w:cs="Arial"/>
          <w:sz w:val="28"/>
          <w:szCs w:val="28"/>
        </w:rPr>
        <w:t>la 5.6.</w:t>
      </w:r>
      <w:r w:rsidR="00B531AE">
        <w:rPr>
          <w:rFonts w:ascii="Arial" w:hAnsi="Arial" w:cs="Arial"/>
          <w:sz w:val="28"/>
          <w:szCs w:val="28"/>
        </w:rPr>
        <w:t xml:space="preserve"> </w:t>
      </w:r>
      <w:r w:rsidRPr="007A0F52">
        <w:rPr>
          <w:rFonts w:ascii="Arial" w:hAnsi="Arial" w:cs="Arial"/>
          <w:sz w:val="28"/>
          <w:szCs w:val="28"/>
        </w:rPr>
        <w:t xml:space="preserve">- su 6.6. </w:t>
      </w:r>
      <w:r w:rsidR="00B531AE">
        <w:rPr>
          <w:rFonts w:ascii="Arial" w:hAnsi="Arial" w:cs="Arial"/>
          <w:sz w:val="28"/>
          <w:szCs w:val="28"/>
        </w:rPr>
        <w:tab/>
      </w:r>
      <w:r w:rsidR="00B531AE">
        <w:rPr>
          <w:rFonts w:ascii="Arial" w:hAnsi="Arial" w:cs="Arial"/>
          <w:sz w:val="28"/>
          <w:szCs w:val="28"/>
        </w:rPr>
        <w:tab/>
      </w:r>
      <w:proofErr w:type="gramStart"/>
      <w:r w:rsidRPr="007A0F52">
        <w:rPr>
          <w:rFonts w:ascii="Arial" w:hAnsi="Arial" w:cs="Arial"/>
          <w:sz w:val="28"/>
          <w:szCs w:val="28"/>
        </w:rPr>
        <w:t>klo 10 - 13</w:t>
      </w:r>
      <w:proofErr w:type="gramEnd"/>
    </w:p>
    <w:p w14:paraId="5B5182F5" w14:textId="20A06F95" w:rsidR="007A0F52" w:rsidRPr="007A0F52" w:rsidRDefault="007A0F52" w:rsidP="007A0F52">
      <w:pPr>
        <w:pStyle w:val="NormaaliWWW"/>
        <w:numPr>
          <w:ilvl w:val="0"/>
          <w:numId w:val="42"/>
        </w:numPr>
        <w:spacing w:before="100" w:beforeAutospacing="1" w:after="0" w:line="240" w:lineRule="auto"/>
        <w:rPr>
          <w:sz w:val="28"/>
          <w:szCs w:val="28"/>
        </w:rPr>
      </w:pPr>
      <w:r w:rsidRPr="007A0F52">
        <w:rPr>
          <w:rFonts w:ascii="Arial" w:hAnsi="Arial" w:cs="Arial"/>
          <w:sz w:val="28"/>
          <w:szCs w:val="28"/>
        </w:rPr>
        <w:t>ma 7.6.</w:t>
      </w:r>
      <w:r w:rsidR="00B531AE">
        <w:rPr>
          <w:rFonts w:ascii="Arial" w:hAnsi="Arial" w:cs="Arial"/>
          <w:sz w:val="28"/>
          <w:szCs w:val="28"/>
        </w:rPr>
        <w:t xml:space="preserve"> </w:t>
      </w:r>
      <w:r w:rsidRPr="007A0F52">
        <w:rPr>
          <w:rFonts w:ascii="Arial" w:hAnsi="Arial" w:cs="Arial"/>
          <w:sz w:val="28"/>
          <w:szCs w:val="28"/>
        </w:rPr>
        <w:t>-</w:t>
      </w:r>
      <w:r w:rsidR="00B531AE">
        <w:rPr>
          <w:rFonts w:ascii="Arial" w:hAnsi="Arial" w:cs="Arial"/>
          <w:sz w:val="28"/>
          <w:szCs w:val="28"/>
        </w:rPr>
        <w:t xml:space="preserve"> </w:t>
      </w:r>
      <w:r w:rsidRPr="007A0F52">
        <w:rPr>
          <w:rFonts w:ascii="Arial" w:hAnsi="Arial" w:cs="Arial"/>
          <w:sz w:val="28"/>
          <w:szCs w:val="28"/>
        </w:rPr>
        <w:t xml:space="preserve">ti 8.6. </w:t>
      </w:r>
      <w:r w:rsidR="00B531AE">
        <w:rPr>
          <w:rFonts w:ascii="Arial" w:hAnsi="Arial" w:cs="Arial"/>
          <w:sz w:val="28"/>
          <w:szCs w:val="28"/>
        </w:rPr>
        <w:tab/>
      </w:r>
      <w:r w:rsidR="00B531AE">
        <w:rPr>
          <w:rFonts w:ascii="Arial" w:hAnsi="Arial" w:cs="Arial"/>
          <w:sz w:val="28"/>
          <w:szCs w:val="28"/>
        </w:rPr>
        <w:tab/>
      </w:r>
      <w:proofErr w:type="gramStart"/>
      <w:r w:rsidRPr="007A0F52">
        <w:rPr>
          <w:rFonts w:ascii="Arial" w:hAnsi="Arial" w:cs="Arial"/>
          <w:sz w:val="28"/>
          <w:szCs w:val="28"/>
        </w:rPr>
        <w:t>klo 13 - 16</w:t>
      </w:r>
      <w:proofErr w:type="gramEnd"/>
    </w:p>
    <w:p w14:paraId="6119C73F" w14:textId="77777777" w:rsidR="007A0F52" w:rsidRDefault="007A0F52" w:rsidP="007A0F52">
      <w:pPr>
        <w:ind w:left="2160" w:right="66"/>
        <w:rPr>
          <w:rFonts w:ascii="Arial" w:eastAsia="Batang" w:hAnsi="Arial" w:cs="Arial"/>
          <w:i/>
          <w:iCs/>
          <w:sz w:val="24"/>
        </w:rPr>
      </w:pPr>
    </w:p>
    <w:p w14:paraId="7FCA6DB6" w14:textId="77777777" w:rsidR="007A0F52" w:rsidRPr="00B531AE" w:rsidRDefault="007A0F52" w:rsidP="007A0F52">
      <w:pPr>
        <w:pStyle w:val="Otsikko1"/>
        <w:rPr>
          <w:rFonts w:ascii="Arial" w:hAnsi="Arial" w:cs="Arial"/>
          <w:b/>
          <w:bCs/>
          <w:caps/>
        </w:rPr>
      </w:pPr>
      <w:r w:rsidRPr="00B531AE">
        <w:rPr>
          <w:rFonts w:ascii="Arial" w:hAnsi="Arial" w:cs="Arial"/>
          <w:b/>
          <w:bCs/>
          <w:caps/>
        </w:rPr>
        <w:t xml:space="preserve">Ennakkoäänestys laitoksissa </w:t>
      </w:r>
    </w:p>
    <w:p w14:paraId="13DFE817" w14:textId="77777777" w:rsidR="007A0F52" w:rsidRDefault="007A0F52" w:rsidP="007A0F52">
      <w:pPr>
        <w:jc w:val="both"/>
        <w:rPr>
          <w:rFonts w:ascii="Arial" w:eastAsia="Batang" w:hAnsi="Arial" w:cs="Arial"/>
          <w:sz w:val="24"/>
        </w:rPr>
      </w:pPr>
    </w:p>
    <w:p w14:paraId="0FD76F55" w14:textId="77777777" w:rsidR="007A0F52" w:rsidRDefault="007A0F52" w:rsidP="007A0F52">
      <w:pPr>
        <w:pStyle w:val="Leipteksti31"/>
        <w:rPr>
          <w:rFonts w:ascii="Arial" w:hAnsi="Arial" w:cs="Arial"/>
          <w:i/>
          <w:iCs/>
          <w:sz w:val="24"/>
        </w:rPr>
      </w:pPr>
      <w:proofErr w:type="spellStart"/>
      <w:r>
        <w:rPr>
          <w:rFonts w:ascii="Arial" w:hAnsi="Arial" w:cs="Arial"/>
          <w:i/>
          <w:iCs/>
          <w:sz w:val="24"/>
        </w:rPr>
        <w:t>Saarikan</w:t>
      </w:r>
      <w:proofErr w:type="spellEnd"/>
      <w:r>
        <w:rPr>
          <w:rFonts w:ascii="Arial" w:hAnsi="Arial" w:cs="Arial"/>
          <w:i/>
          <w:iCs/>
          <w:sz w:val="24"/>
        </w:rPr>
        <w:t xml:space="preserve"> asumispalveluyksiköissä</w:t>
      </w:r>
      <w:r w:rsidRPr="004B0A83">
        <w:rPr>
          <w:rFonts w:ascii="Arial" w:hAnsi="Arial" w:cs="Arial"/>
          <w:i/>
          <w:iCs/>
          <w:sz w:val="24"/>
        </w:rPr>
        <w:t>:</w:t>
      </w:r>
      <w:r>
        <w:rPr>
          <w:rFonts w:ascii="Arial" w:hAnsi="Arial" w:cs="Arial"/>
          <w:i/>
          <w:iCs/>
          <w:sz w:val="24"/>
        </w:rPr>
        <w:t xml:space="preserve"> palvelukoti Hopearannassa ja </w:t>
      </w:r>
      <w:proofErr w:type="spellStart"/>
      <w:r>
        <w:rPr>
          <w:rFonts w:ascii="Arial" w:hAnsi="Arial" w:cs="Arial"/>
          <w:i/>
          <w:iCs/>
          <w:sz w:val="24"/>
        </w:rPr>
        <w:t>Wallesmannissa</w:t>
      </w:r>
      <w:proofErr w:type="spellEnd"/>
      <w:r>
        <w:rPr>
          <w:rFonts w:ascii="Arial" w:hAnsi="Arial" w:cs="Arial"/>
          <w:i/>
          <w:iCs/>
          <w:sz w:val="24"/>
        </w:rPr>
        <w:t xml:space="preserve"> ennakkoäänestys tapahtuu vaalitoimikunnan myöhemmin ilmoittamana aikana.</w:t>
      </w:r>
    </w:p>
    <w:p w14:paraId="0A7B4FEE" w14:textId="45E563E5" w:rsidR="007A0F52" w:rsidRDefault="007A0F52" w:rsidP="007A0F52">
      <w:pPr>
        <w:jc w:val="both"/>
        <w:rPr>
          <w:rFonts w:ascii="Arial" w:eastAsia="Batang" w:hAnsi="Arial" w:cs="Arial"/>
          <w:sz w:val="24"/>
        </w:rPr>
      </w:pPr>
    </w:p>
    <w:p w14:paraId="0C362DF3" w14:textId="77777777" w:rsidR="00B531AE" w:rsidRDefault="00B531AE" w:rsidP="007A0F52">
      <w:pPr>
        <w:jc w:val="both"/>
        <w:rPr>
          <w:rFonts w:ascii="Arial" w:eastAsia="Batang" w:hAnsi="Arial" w:cs="Arial"/>
          <w:sz w:val="24"/>
        </w:rPr>
      </w:pPr>
    </w:p>
    <w:p w14:paraId="37B60CD1" w14:textId="77777777" w:rsidR="007A0F52" w:rsidRPr="007A0F52" w:rsidRDefault="007A0F52" w:rsidP="007A0F52">
      <w:pPr>
        <w:rPr>
          <w:rFonts w:ascii="Arial" w:hAnsi="Arial" w:cs="Arial"/>
          <w:b/>
          <w:bCs/>
          <w:sz w:val="24"/>
          <w:szCs w:val="24"/>
        </w:rPr>
      </w:pPr>
      <w:r w:rsidRPr="007A0F52">
        <w:rPr>
          <w:rFonts w:ascii="Arial" w:hAnsi="Arial" w:cs="Arial"/>
          <w:b/>
          <w:bCs/>
          <w:sz w:val="24"/>
          <w:szCs w:val="24"/>
        </w:rPr>
        <w:lastRenderedPageBreak/>
        <w:t>KOTIÄÄNESTYS</w:t>
      </w:r>
    </w:p>
    <w:p w14:paraId="20384954" w14:textId="77777777" w:rsidR="007A0F52" w:rsidRPr="00946E17" w:rsidRDefault="007A0F52" w:rsidP="007A0F52">
      <w:pPr>
        <w:jc w:val="both"/>
        <w:rPr>
          <w:rFonts w:ascii="Arial" w:eastAsia="Batang" w:hAnsi="Arial" w:cs="Arial"/>
          <w:i/>
          <w:color w:val="C00000"/>
          <w:sz w:val="24"/>
        </w:rPr>
      </w:pPr>
      <w:r w:rsidRPr="0016570F">
        <w:rPr>
          <w:rFonts w:ascii="Arial" w:eastAsia="Batang" w:hAnsi="Arial" w:cs="Arial"/>
          <w:i/>
          <w:sz w:val="24"/>
        </w:rPr>
        <w:t>Äänioikeutettu, jonka kyky liikkua tai toimia on siinä määrin rajoittunut, ettei hän pääse äänestys- tai ennakkoäänestyspaikkaan ilman kohtuuttomia vaikeuksia, saa äänestää kotonaan</w:t>
      </w:r>
      <w:r w:rsidRPr="007A0F52">
        <w:rPr>
          <w:rFonts w:ascii="Arial" w:eastAsia="Batang" w:hAnsi="Arial" w:cs="Arial"/>
          <w:b/>
          <w:bCs/>
          <w:i/>
          <w:sz w:val="24"/>
        </w:rPr>
        <w:t xml:space="preserve">. </w:t>
      </w:r>
      <w:r w:rsidRPr="007A0F52">
        <w:rPr>
          <w:rFonts w:ascii="Arial" w:eastAsia="Batang" w:hAnsi="Arial" w:cs="Arial"/>
          <w:b/>
          <w:bCs/>
          <w:i/>
          <w:sz w:val="24"/>
          <w:u w:val="single"/>
        </w:rPr>
        <w:t xml:space="preserve"> Henkilön, joka haluaa äänestää ennakolta kotonaan, on määräajassa ilmoitettava</w:t>
      </w:r>
      <w:r w:rsidRPr="007A0F52">
        <w:rPr>
          <w:rFonts w:ascii="Arial" w:eastAsia="Batang" w:hAnsi="Arial" w:cs="Arial"/>
          <w:b/>
          <w:bCs/>
          <w:i/>
          <w:sz w:val="24"/>
        </w:rPr>
        <w:t xml:space="preserve"> siitä keskusvaalilautakunnalle joko kirjallisesti tai puhelimitse (vaihde 014 459 7811) </w:t>
      </w:r>
      <w:r w:rsidRPr="007A0F52">
        <w:rPr>
          <w:rFonts w:ascii="Arial" w:eastAsia="Batang" w:hAnsi="Arial" w:cs="Arial"/>
          <w:b/>
          <w:bCs/>
          <w:i/>
          <w:sz w:val="24"/>
          <w:u w:val="single"/>
        </w:rPr>
        <w:t>viimeistään 1.6.2021 klo 16.00 mennessä</w:t>
      </w:r>
      <w:r w:rsidRPr="007A0F52">
        <w:rPr>
          <w:rFonts w:ascii="Arial" w:eastAsia="Batang" w:hAnsi="Arial" w:cs="Arial"/>
          <w:b/>
          <w:bCs/>
          <w:i/>
          <w:sz w:val="24"/>
        </w:rPr>
        <w:t>.</w:t>
      </w:r>
      <w:r w:rsidRPr="0061465A">
        <w:rPr>
          <w:rFonts w:ascii="Arial" w:eastAsia="Batang" w:hAnsi="Arial" w:cs="Arial"/>
          <w:i/>
          <w:sz w:val="24"/>
        </w:rPr>
        <w:t xml:space="preserve"> Ilmoittautumislomakkeita sa</w:t>
      </w:r>
      <w:r>
        <w:rPr>
          <w:rFonts w:ascii="Arial" w:eastAsia="Batang" w:hAnsi="Arial" w:cs="Arial"/>
          <w:i/>
          <w:sz w:val="24"/>
        </w:rPr>
        <w:t>a kunnanvirastosta ja kirjastosta.</w:t>
      </w:r>
    </w:p>
    <w:p w14:paraId="2A61D523" w14:textId="77777777" w:rsidR="007A0F52" w:rsidRDefault="007A0F52" w:rsidP="007A0F52">
      <w:pPr>
        <w:jc w:val="both"/>
        <w:rPr>
          <w:rFonts w:ascii="Arial" w:eastAsia="Batang" w:hAnsi="Arial" w:cs="Arial"/>
          <w:i/>
          <w:iCs/>
          <w:sz w:val="24"/>
        </w:rPr>
      </w:pPr>
    </w:p>
    <w:p w14:paraId="063A6D58" w14:textId="77777777" w:rsidR="007A0F52" w:rsidRDefault="007A0F52" w:rsidP="007A0F52">
      <w:pPr>
        <w:jc w:val="both"/>
        <w:rPr>
          <w:rFonts w:ascii="Arial" w:eastAsia="Batang" w:hAnsi="Arial" w:cs="Arial"/>
          <w:i/>
          <w:iCs/>
          <w:sz w:val="24"/>
        </w:rPr>
      </w:pPr>
      <w:r w:rsidRPr="0016570F">
        <w:rPr>
          <w:rFonts w:ascii="Arial" w:eastAsia="Batang" w:hAnsi="Arial" w:cs="Arial"/>
          <w:i/>
          <w:iCs/>
          <w:sz w:val="24"/>
        </w:rPr>
        <w:t>Kotiäänestykseen oikeutetun kanssa samassa taloudessa asuva omaishoitaja voi äänestää kotiäänestyksen yhteydessä (laki 431/2010 vaalilain muuttamisesta).</w:t>
      </w:r>
    </w:p>
    <w:p w14:paraId="62BB7A52" w14:textId="77777777" w:rsidR="007A0F52" w:rsidRPr="007A0F52" w:rsidRDefault="007A0F52" w:rsidP="007A0F52">
      <w:pPr>
        <w:pStyle w:val="Otsikko1"/>
        <w:tabs>
          <w:tab w:val="left" w:pos="0"/>
        </w:tabs>
        <w:rPr>
          <w:rFonts w:ascii="Arial" w:hAnsi="Arial" w:cs="Arial"/>
          <w:b/>
          <w:bCs/>
          <w:caps/>
        </w:rPr>
      </w:pPr>
      <w:r w:rsidRPr="007A0F52">
        <w:rPr>
          <w:rFonts w:ascii="Arial" w:hAnsi="Arial" w:cs="Arial"/>
          <w:b/>
          <w:bCs/>
          <w:caps/>
        </w:rPr>
        <w:t>Vaalitoimitus</w:t>
      </w:r>
    </w:p>
    <w:p w14:paraId="4D508C7B" w14:textId="77777777" w:rsidR="007A0F52" w:rsidRDefault="007A0F52" w:rsidP="007A0F52">
      <w:pPr>
        <w:jc w:val="both"/>
        <w:rPr>
          <w:rFonts w:ascii="Arial" w:eastAsia="Batang" w:hAnsi="Arial" w:cs="Arial"/>
          <w:sz w:val="24"/>
        </w:rPr>
      </w:pPr>
    </w:p>
    <w:p w14:paraId="262A2BB8" w14:textId="77777777" w:rsidR="007A0F52" w:rsidRDefault="007A0F52" w:rsidP="007A0F52">
      <w:pPr>
        <w:rPr>
          <w:rFonts w:ascii="Arial" w:eastAsia="Batang" w:hAnsi="Arial" w:cs="Arial"/>
          <w:b/>
          <w:bCs/>
          <w:i/>
          <w:iCs/>
          <w:sz w:val="24"/>
        </w:rPr>
      </w:pPr>
      <w:r>
        <w:rPr>
          <w:rFonts w:ascii="Arial" w:eastAsia="Batang" w:hAnsi="Arial" w:cs="Arial"/>
          <w:i/>
          <w:iCs/>
          <w:sz w:val="24"/>
        </w:rPr>
        <w:t xml:space="preserve">Vaalipäivän äänestys toimitetaan </w:t>
      </w:r>
      <w:r w:rsidRPr="007A0F52">
        <w:rPr>
          <w:rFonts w:ascii="Arial" w:eastAsia="Batang" w:hAnsi="Arial" w:cs="Arial"/>
          <w:b/>
          <w:bCs/>
          <w:i/>
          <w:iCs/>
          <w:sz w:val="24"/>
          <w:u w:val="single"/>
        </w:rPr>
        <w:t xml:space="preserve">sunnuntaina 13.6.2021 </w:t>
      </w:r>
      <w:proofErr w:type="gramStart"/>
      <w:r w:rsidRPr="007A0F52">
        <w:rPr>
          <w:rFonts w:ascii="Arial" w:eastAsia="Batang" w:hAnsi="Arial" w:cs="Arial"/>
          <w:b/>
          <w:bCs/>
          <w:i/>
          <w:iCs/>
          <w:sz w:val="24"/>
          <w:u w:val="single"/>
        </w:rPr>
        <w:t>klo 9 - 20</w:t>
      </w:r>
      <w:proofErr w:type="gramEnd"/>
      <w:r>
        <w:rPr>
          <w:rFonts w:ascii="Arial" w:eastAsia="Batang" w:hAnsi="Arial" w:cs="Arial"/>
          <w:i/>
          <w:iCs/>
          <w:sz w:val="24"/>
        </w:rPr>
        <w:t xml:space="preserve">.  Äänestyspaikka on </w:t>
      </w:r>
      <w:r w:rsidRPr="001917B6">
        <w:rPr>
          <w:rFonts w:ascii="Arial" w:eastAsia="Batang" w:hAnsi="Arial" w:cs="Arial"/>
          <w:bCs/>
          <w:i/>
          <w:iCs/>
          <w:sz w:val="24"/>
          <w:u w:val="single"/>
        </w:rPr>
        <w:t>Kivijärven kunnanvirasto, Virastotie 5 A</w:t>
      </w:r>
      <w:r w:rsidRPr="001917B6">
        <w:rPr>
          <w:rFonts w:ascii="Arial" w:eastAsia="Batang" w:hAnsi="Arial" w:cs="Arial"/>
          <w:bCs/>
          <w:i/>
          <w:iCs/>
          <w:sz w:val="24"/>
        </w:rPr>
        <w:t>.</w:t>
      </w:r>
    </w:p>
    <w:p w14:paraId="3ADBEDF0" w14:textId="77777777" w:rsidR="007A0F52" w:rsidRDefault="007A0F52" w:rsidP="007A0F52">
      <w:pPr>
        <w:rPr>
          <w:rFonts w:ascii="Arial" w:eastAsia="Batang" w:hAnsi="Arial" w:cs="Arial"/>
          <w:b/>
          <w:bCs/>
          <w:i/>
          <w:iCs/>
          <w:sz w:val="24"/>
        </w:rPr>
      </w:pPr>
    </w:p>
    <w:p w14:paraId="2243DD97" w14:textId="77777777" w:rsidR="007A0F52" w:rsidRPr="00266F49" w:rsidRDefault="007A0F52" w:rsidP="007A0F52">
      <w:pPr>
        <w:jc w:val="both"/>
        <w:rPr>
          <w:rFonts w:ascii="Arial" w:eastAsia="Batang" w:hAnsi="Arial" w:cs="Arial"/>
          <w:bCs/>
          <w:i/>
          <w:iCs/>
          <w:sz w:val="24"/>
        </w:rPr>
      </w:pPr>
      <w:r w:rsidRPr="00266F49">
        <w:rPr>
          <w:rFonts w:ascii="Arial" w:eastAsia="Batang" w:hAnsi="Arial" w:cs="Arial"/>
          <w:bCs/>
          <w:i/>
          <w:iCs/>
          <w:sz w:val="24"/>
        </w:rPr>
        <w:t>Ennakkoäänestyksessä ja vaalipäivänä äänioikeutetun tiedot haetaan rekisteristä henkilötunnuksen avulla, joten henkilötunnus tulee olla tiedossa. Lisäksi henkilöllisyys on tarvittaessa pystyttävä todistamaan (ajokortti, passi, muu kuvallinen henkilöllisyystodistus). Kotiin tullut äänioikeuskortti on hyvä olla mukana.</w:t>
      </w:r>
    </w:p>
    <w:p w14:paraId="249F4414" w14:textId="77777777" w:rsidR="007A0F52" w:rsidRDefault="007A0F52" w:rsidP="007A0F52">
      <w:pPr>
        <w:tabs>
          <w:tab w:val="left" w:pos="5103"/>
        </w:tabs>
        <w:rPr>
          <w:rFonts w:ascii="Arial" w:eastAsia="Batang" w:hAnsi="Arial" w:cs="Arial"/>
          <w:sz w:val="24"/>
        </w:rPr>
      </w:pPr>
    </w:p>
    <w:p w14:paraId="0D03882A" w14:textId="77777777" w:rsidR="007A0F52" w:rsidRPr="00B531AE" w:rsidRDefault="007A0F52" w:rsidP="007A0F52">
      <w:pPr>
        <w:pStyle w:val="Otsikko1"/>
        <w:tabs>
          <w:tab w:val="left" w:pos="0"/>
          <w:tab w:val="left" w:pos="7371"/>
        </w:tabs>
        <w:rPr>
          <w:rFonts w:ascii="Arial" w:hAnsi="Arial" w:cs="Arial"/>
          <w:b/>
          <w:bCs/>
          <w:caps/>
        </w:rPr>
      </w:pPr>
      <w:r w:rsidRPr="00B531AE">
        <w:rPr>
          <w:rFonts w:ascii="Arial" w:hAnsi="Arial" w:cs="Arial"/>
          <w:b/>
          <w:bCs/>
          <w:caps/>
        </w:rPr>
        <w:t>Kivijärven keskusvaalilautakunnan yhteystiedot</w:t>
      </w:r>
    </w:p>
    <w:p w14:paraId="0CC8F94B" w14:textId="77777777" w:rsidR="007A0F52" w:rsidRPr="0014370A" w:rsidRDefault="007A0F52" w:rsidP="007A0F52">
      <w:pPr>
        <w:spacing w:before="240"/>
        <w:jc w:val="both"/>
        <w:rPr>
          <w:rFonts w:ascii="Arial" w:eastAsia="Batang" w:hAnsi="Arial" w:cs="Arial"/>
          <w:i/>
          <w:iCs/>
          <w:sz w:val="24"/>
        </w:rPr>
      </w:pPr>
      <w:r w:rsidRPr="0014370A">
        <w:rPr>
          <w:rFonts w:ascii="Arial" w:eastAsia="Batang" w:hAnsi="Arial" w:cs="Arial"/>
          <w:i/>
          <w:iCs/>
          <w:sz w:val="24"/>
        </w:rPr>
        <w:t xml:space="preserve">Virastotie 5 A, 43800 Kivijärvi, puh. 014 459 7811, fax 042 1145 97818 </w:t>
      </w:r>
    </w:p>
    <w:p w14:paraId="3168D863" w14:textId="77777777" w:rsidR="007A0F52" w:rsidRPr="0014370A" w:rsidRDefault="007A0F52" w:rsidP="007A0F52">
      <w:pPr>
        <w:spacing w:before="240"/>
        <w:jc w:val="both"/>
        <w:rPr>
          <w:rFonts w:ascii="Arial" w:eastAsia="Batang" w:hAnsi="Arial" w:cs="Arial"/>
          <w:sz w:val="24"/>
        </w:rPr>
      </w:pPr>
      <w:r w:rsidRPr="0014370A">
        <w:rPr>
          <w:rFonts w:ascii="Arial" w:eastAsia="Batang" w:hAnsi="Arial" w:cs="Arial"/>
          <w:i/>
          <w:iCs/>
          <w:sz w:val="24"/>
        </w:rPr>
        <w:t>Keskusvaalilautakunnan sihteeri,</w:t>
      </w:r>
      <w:r>
        <w:rPr>
          <w:rFonts w:ascii="Arial" w:eastAsia="Batang" w:hAnsi="Arial" w:cs="Arial"/>
          <w:i/>
          <w:iCs/>
          <w:sz w:val="24"/>
        </w:rPr>
        <w:t xml:space="preserve"> puh.</w:t>
      </w:r>
      <w:r w:rsidRPr="0014370A">
        <w:rPr>
          <w:rFonts w:ascii="Arial" w:eastAsia="Batang" w:hAnsi="Arial" w:cs="Arial"/>
          <w:i/>
          <w:iCs/>
          <w:sz w:val="24"/>
        </w:rPr>
        <w:t xml:space="preserve"> 044 459 7861</w:t>
      </w:r>
      <w:r w:rsidRPr="0014370A">
        <w:rPr>
          <w:rFonts w:ascii="Arial" w:eastAsia="Batang" w:hAnsi="Arial" w:cs="Arial"/>
          <w:sz w:val="24"/>
        </w:rPr>
        <w:t xml:space="preserve"> </w:t>
      </w:r>
    </w:p>
    <w:p w14:paraId="1E422B2E" w14:textId="77777777" w:rsidR="007A0F52" w:rsidRDefault="007A0F52" w:rsidP="007A0F52">
      <w:pPr>
        <w:rPr>
          <w:rFonts w:ascii="Arial" w:eastAsia="Batang" w:hAnsi="Arial" w:cs="Arial"/>
          <w:b/>
          <w:sz w:val="24"/>
        </w:rPr>
      </w:pPr>
    </w:p>
    <w:p w14:paraId="6B7F35B0" w14:textId="77777777" w:rsidR="007A0F52" w:rsidRDefault="007A0F52" w:rsidP="007A0F52">
      <w:pPr>
        <w:pStyle w:val="Otsikko6"/>
        <w:tabs>
          <w:tab w:val="left" w:pos="0"/>
        </w:tabs>
      </w:pPr>
    </w:p>
    <w:p w14:paraId="0A3B80B3" w14:textId="77777777" w:rsidR="007A0F52" w:rsidRPr="00B531AE" w:rsidRDefault="007A0F52" w:rsidP="007A0F52">
      <w:pPr>
        <w:pStyle w:val="Otsikko6"/>
        <w:tabs>
          <w:tab w:val="left" w:pos="0"/>
        </w:tabs>
        <w:rPr>
          <w:rFonts w:ascii="Arial" w:hAnsi="Arial" w:cs="Arial"/>
          <w:sz w:val="24"/>
          <w:szCs w:val="24"/>
        </w:rPr>
      </w:pPr>
      <w:r w:rsidRPr="00B531AE">
        <w:rPr>
          <w:rFonts w:ascii="Arial" w:hAnsi="Arial" w:cs="Arial"/>
          <w:sz w:val="24"/>
          <w:szCs w:val="24"/>
        </w:rPr>
        <w:t>Kivijärvellä 14.5.2021</w:t>
      </w:r>
    </w:p>
    <w:p w14:paraId="27C50BE6" w14:textId="77777777" w:rsidR="007A0F52" w:rsidRDefault="007A0F52" w:rsidP="007A0F52">
      <w:pPr>
        <w:jc w:val="center"/>
        <w:rPr>
          <w:rFonts w:ascii="Arial" w:hAnsi="Arial" w:cs="Arial"/>
          <w:sz w:val="24"/>
        </w:rPr>
      </w:pPr>
    </w:p>
    <w:p w14:paraId="4D664B39" w14:textId="77777777" w:rsidR="007A0F52" w:rsidRPr="001917B6" w:rsidRDefault="007A0F52" w:rsidP="007A0F52">
      <w:pPr>
        <w:pStyle w:val="Otsikko5"/>
        <w:tabs>
          <w:tab w:val="left" w:pos="0"/>
        </w:tabs>
        <w:rPr>
          <w:rFonts w:ascii="Arial" w:hAnsi="Arial" w:cs="Arial"/>
          <w:b/>
          <w:i/>
          <w:iCs/>
        </w:rPr>
      </w:pPr>
      <w:r w:rsidRPr="001917B6">
        <w:rPr>
          <w:rFonts w:ascii="Arial" w:hAnsi="Arial" w:cs="Arial"/>
          <w:b/>
          <w:i/>
          <w:iCs/>
        </w:rPr>
        <w:t>KIVIJÄRVEN KUNNAN KESKUSVAALILAUTAKUNTA</w:t>
      </w:r>
    </w:p>
    <w:p w14:paraId="6860AD49" w14:textId="77777777" w:rsidR="007A0F52" w:rsidRDefault="007A0F52" w:rsidP="007A0F52">
      <w:pPr>
        <w:tabs>
          <w:tab w:val="left" w:pos="0"/>
        </w:tabs>
        <w:rPr>
          <w:rFonts w:ascii="Arial" w:hAnsi="Arial" w:cs="Arial"/>
          <w:b/>
          <w:i/>
          <w:iCs/>
          <w:sz w:val="24"/>
        </w:rPr>
      </w:pPr>
    </w:p>
    <w:p w14:paraId="5FE4B2B8" w14:textId="77777777" w:rsidR="007A0F52" w:rsidRDefault="007A0F52" w:rsidP="007A0F52">
      <w:pPr>
        <w:tabs>
          <w:tab w:val="left" w:pos="0"/>
        </w:tabs>
        <w:rPr>
          <w:rFonts w:ascii="Arial" w:hAnsi="Arial" w:cs="Arial"/>
          <w:b/>
          <w:i/>
          <w:iCs/>
          <w:sz w:val="24"/>
        </w:rPr>
      </w:pPr>
    </w:p>
    <w:p w14:paraId="63A91794" w14:textId="77777777" w:rsidR="007A0F52" w:rsidRDefault="007A0F52" w:rsidP="007A0F52">
      <w:pPr>
        <w:tabs>
          <w:tab w:val="left" w:pos="0"/>
        </w:tabs>
        <w:rPr>
          <w:rFonts w:ascii="Arial" w:hAnsi="Arial" w:cs="Arial"/>
          <w:b/>
          <w:i/>
          <w:iCs/>
          <w:sz w:val="24"/>
        </w:rPr>
      </w:pPr>
    </w:p>
    <w:p w14:paraId="68FA87B1" w14:textId="77777777" w:rsidR="007A0F52" w:rsidRDefault="007A0F52" w:rsidP="007A0F52">
      <w:pPr>
        <w:tabs>
          <w:tab w:val="left" w:pos="0"/>
        </w:tabs>
        <w:rPr>
          <w:rFonts w:ascii="Arial" w:hAnsi="Arial" w:cs="Arial"/>
          <w:b/>
          <w:i/>
          <w:iCs/>
          <w:sz w:val="24"/>
        </w:rPr>
      </w:pPr>
    </w:p>
    <w:p w14:paraId="6E3485F6" w14:textId="77777777" w:rsidR="007A0F52" w:rsidRDefault="007A0F52" w:rsidP="007A0F52">
      <w:pPr>
        <w:tabs>
          <w:tab w:val="left" w:pos="0"/>
        </w:tabs>
        <w:rPr>
          <w:rFonts w:ascii="Arial" w:hAnsi="Arial" w:cs="Arial"/>
          <w:b/>
          <w:i/>
          <w:iCs/>
          <w:sz w:val="24"/>
        </w:rPr>
      </w:pPr>
    </w:p>
    <w:p w14:paraId="70042773" w14:textId="77777777" w:rsidR="007A0F52" w:rsidRDefault="007A0F52" w:rsidP="007A0F52">
      <w:pPr>
        <w:tabs>
          <w:tab w:val="left" w:pos="0"/>
        </w:tabs>
        <w:rPr>
          <w:rFonts w:ascii="Arial" w:hAnsi="Arial" w:cs="Arial"/>
          <w:b/>
          <w:i/>
          <w:iCs/>
          <w:sz w:val="24"/>
        </w:rPr>
      </w:pPr>
    </w:p>
    <w:p w14:paraId="6A6A54FF" w14:textId="77777777" w:rsidR="007A0F52" w:rsidRDefault="007A0F52" w:rsidP="007A0F52">
      <w:pPr>
        <w:tabs>
          <w:tab w:val="left" w:pos="0"/>
        </w:tabs>
        <w:rPr>
          <w:rFonts w:ascii="Arial" w:hAnsi="Arial" w:cs="Arial"/>
          <w:b/>
          <w:i/>
          <w:iCs/>
          <w:sz w:val="24"/>
        </w:rPr>
      </w:pPr>
    </w:p>
    <w:p w14:paraId="0C4B9BF9" w14:textId="7C48EF38" w:rsidR="007A0F52" w:rsidRDefault="00CD6AE3" w:rsidP="007A0F52">
      <w:pPr>
        <w:tabs>
          <w:tab w:val="left" w:pos="0"/>
        </w:tabs>
        <w:rPr>
          <w:rFonts w:ascii="Arial" w:hAnsi="Arial" w:cs="Arial"/>
          <w:b/>
          <w:i/>
          <w:iCs/>
          <w:sz w:val="24"/>
        </w:rPr>
      </w:pPr>
      <w:r>
        <w:rPr>
          <w:rFonts w:ascii="Arial" w:hAnsi="Arial" w:cs="Arial"/>
          <w:b/>
          <w:i/>
          <w:iCs/>
          <w:sz w:val="24"/>
        </w:rPr>
        <w:t>Ehdokaslist</w:t>
      </w:r>
      <w:r w:rsidR="00331AED">
        <w:rPr>
          <w:rFonts w:ascii="Arial" w:hAnsi="Arial" w:cs="Arial"/>
          <w:b/>
          <w:i/>
          <w:iCs/>
          <w:sz w:val="24"/>
        </w:rPr>
        <w:t>ojen yhdistelmä on</w:t>
      </w:r>
      <w:r>
        <w:rPr>
          <w:rFonts w:ascii="Arial" w:hAnsi="Arial" w:cs="Arial"/>
          <w:b/>
          <w:i/>
          <w:iCs/>
          <w:sz w:val="24"/>
        </w:rPr>
        <w:t xml:space="preserve"> erillisenä asiakirjana </w:t>
      </w:r>
    </w:p>
    <w:p w14:paraId="2AAABDB5" w14:textId="77777777" w:rsidR="00331AED" w:rsidRPr="00331AED" w:rsidRDefault="00331AED" w:rsidP="00331AED">
      <w:pPr>
        <w:autoSpaceDE w:val="0"/>
        <w:autoSpaceDN w:val="0"/>
        <w:adjustRightInd w:val="0"/>
        <w:spacing w:after="0" w:line="240" w:lineRule="auto"/>
        <w:rPr>
          <w:rFonts w:ascii="Arial" w:hAnsi="Arial" w:cs="Arial"/>
          <w:color w:val="000000"/>
          <w:sz w:val="24"/>
          <w:szCs w:val="24"/>
          <w:lang w:bidi="ar-SA"/>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1127"/>
      </w:tblGrid>
      <w:tr w:rsidR="00331AED" w:rsidRPr="00331AED" w14:paraId="775EDC96" w14:textId="77777777">
        <w:trPr>
          <w:trHeight w:val="218"/>
        </w:trPr>
        <w:tc>
          <w:tcPr>
            <w:tcW w:w="11127" w:type="dxa"/>
          </w:tcPr>
          <w:p w14:paraId="733C9CF8" w14:textId="150E3873" w:rsidR="00331AED" w:rsidRPr="00331AED" w:rsidRDefault="00331AED" w:rsidP="00331AED">
            <w:pPr>
              <w:autoSpaceDE w:val="0"/>
              <w:autoSpaceDN w:val="0"/>
              <w:adjustRightInd w:val="0"/>
              <w:spacing w:after="0" w:line="240" w:lineRule="auto"/>
              <w:rPr>
                <w:rFonts w:ascii="Arial" w:hAnsi="Arial" w:cs="Arial"/>
                <w:color w:val="000000"/>
                <w:sz w:val="46"/>
                <w:szCs w:val="46"/>
                <w:lang w:bidi="ar-SA"/>
              </w:rPr>
            </w:pPr>
            <w:r w:rsidRPr="00331AED">
              <w:rPr>
                <w:rFonts w:ascii="Arial" w:hAnsi="Arial" w:cs="Arial"/>
                <w:color w:val="000000"/>
                <w:sz w:val="24"/>
                <w:szCs w:val="24"/>
                <w:lang w:bidi="ar-SA"/>
              </w:rPr>
              <w:t xml:space="preserve"> </w:t>
            </w:r>
          </w:p>
        </w:tc>
      </w:tr>
    </w:tbl>
    <w:p w14:paraId="4BAB510F" w14:textId="77777777" w:rsidR="007A0F52" w:rsidRDefault="007A0F52" w:rsidP="007A0F52">
      <w:pPr>
        <w:tabs>
          <w:tab w:val="left" w:pos="0"/>
        </w:tabs>
        <w:rPr>
          <w:rFonts w:ascii="Arial" w:hAnsi="Arial" w:cs="Arial"/>
          <w:b/>
          <w:i/>
          <w:iCs/>
          <w:sz w:val="24"/>
        </w:rPr>
      </w:pPr>
    </w:p>
    <w:p w14:paraId="06518FBC" w14:textId="77777777" w:rsidR="007A0F52" w:rsidRDefault="007A0F52" w:rsidP="007A0F52">
      <w:pPr>
        <w:tabs>
          <w:tab w:val="left" w:pos="0"/>
        </w:tabs>
        <w:rPr>
          <w:rFonts w:ascii="Arial" w:hAnsi="Arial" w:cs="Arial"/>
          <w:b/>
          <w:i/>
          <w:iCs/>
          <w:sz w:val="24"/>
        </w:rPr>
      </w:pPr>
    </w:p>
    <w:p w14:paraId="0203C644" w14:textId="77777777" w:rsidR="007A0F52" w:rsidRPr="00BE5283" w:rsidRDefault="007A0F52" w:rsidP="007A0F52">
      <w:pPr>
        <w:tabs>
          <w:tab w:val="left" w:pos="0"/>
        </w:tabs>
        <w:rPr>
          <w:rFonts w:ascii="Arial" w:hAnsi="Arial" w:cs="Arial"/>
          <w:b/>
          <w:i/>
          <w:iCs/>
          <w:sz w:val="24"/>
        </w:rPr>
      </w:pPr>
    </w:p>
    <w:p w14:paraId="7B984B0C" w14:textId="4B275478" w:rsidR="007A0F52" w:rsidRDefault="007A0F52">
      <w:pPr>
        <w:rPr>
          <w:rFonts w:ascii="Tahoma" w:hAnsi="Tahoma" w:cs="Tahoma"/>
          <w:b/>
          <w:i/>
        </w:rPr>
      </w:pPr>
      <w:r>
        <w:rPr>
          <w:rFonts w:ascii="Tahoma" w:hAnsi="Tahoma" w:cs="Tahoma"/>
          <w:b/>
          <w:i/>
        </w:rPr>
        <w:br w:type="page"/>
      </w:r>
    </w:p>
    <w:p w14:paraId="612FE603" w14:textId="772EC375" w:rsidR="00835697" w:rsidRPr="00E2220F" w:rsidRDefault="00DD0633" w:rsidP="00AD4D27">
      <w:pPr>
        <w:pStyle w:val="Eivli"/>
        <w:rPr>
          <w:szCs w:val="24"/>
          <w:lang w:eastAsia="fi-FI"/>
        </w:rPr>
      </w:pPr>
      <w:r>
        <w:rPr>
          <w:noProof/>
          <w:lang w:eastAsia="fi-FI" w:bidi="ar-SA"/>
        </w:rPr>
        <w:lastRenderedPageBreak/>
        <mc:AlternateContent>
          <mc:Choice Requires="wps">
            <w:drawing>
              <wp:anchor distT="0" distB="0" distL="114300" distR="114300" simplePos="0" relativeHeight="251711488" behindDoc="0" locked="0" layoutInCell="1" allowOverlap="1" wp14:anchorId="02429111" wp14:editId="10D61A44">
                <wp:simplePos x="0" y="0"/>
                <wp:positionH relativeFrom="margin">
                  <wp:align>left</wp:align>
                </wp:positionH>
                <wp:positionV relativeFrom="paragraph">
                  <wp:posOffset>0</wp:posOffset>
                </wp:positionV>
                <wp:extent cx="6524625" cy="762000"/>
                <wp:effectExtent l="0" t="0" r="28575" b="19050"/>
                <wp:wrapSquare wrapText="bothSides"/>
                <wp:docPr id="37" name="Tekstiruutu 37"/>
                <wp:cNvGraphicFramePr/>
                <a:graphic xmlns:a="http://schemas.openxmlformats.org/drawingml/2006/main">
                  <a:graphicData uri="http://schemas.microsoft.com/office/word/2010/wordprocessingShape">
                    <wps:wsp>
                      <wps:cNvSpPr txBox="1"/>
                      <wps:spPr>
                        <a:xfrm rot="10800000" flipV="1">
                          <a:off x="0" y="0"/>
                          <a:ext cx="6524625" cy="762000"/>
                        </a:xfrm>
                        <a:prstGeom prst="rect">
                          <a:avLst/>
                        </a:prstGeom>
                        <a:noFill/>
                        <a:ln w="6350">
                          <a:solidFill>
                            <a:prstClr val="black"/>
                          </a:solidFill>
                        </a:ln>
                      </wps:spPr>
                      <wps:txbx>
                        <w:txbxContent>
                          <w:p w14:paraId="2880DFEC" w14:textId="77777777" w:rsidR="00DD0633" w:rsidRDefault="00DD0633" w:rsidP="00DD0633">
                            <w:pPr>
                              <w:jc w:val="both"/>
                              <w:rPr>
                                <w:rFonts w:ascii="Arial" w:hAnsi="Arial" w:cs="Arial"/>
                                <w:sz w:val="28"/>
                                <w:szCs w:val="28"/>
                              </w:rPr>
                            </w:pPr>
                            <w:r>
                              <w:rPr>
                                <w:rFonts w:ascii="Arial" w:hAnsi="Arial" w:cs="Arial"/>
                                <w:sz w:val="28"/>
                                <w:szCs w:val="28"/>
                              </w:rPr>
                              <w:t>Kukkomarkkinoita ei järjestetä Kivijärvellä vuonna 2021.</w:t>
                            </w:r>
                          </w:p>
                          <w:p w14:paraId="731B261D" w14:textId="77777777" w:rsidR="00DD0633" w:rsidRPr="00546348" w:rsidRDefault="00DD0633" w:rsidP="00546348">
                            <w:pPr>
                              <w:jc w:val="both"/>
                              <w:rPr>
                                <w:rFonts w:ascii="Arial" w:hAnsi="Arial" w:cs="Arial"/>
                              </w:rPr>
                            </w:pPr>
                            <w:r w:rsidRPr="00E2220F">
                              <w:rPr>
                                <w:rFonts w:ascii="Arial" w:hAnsi="Arial" w:cs="Arial"/>
                              </w:rPr>
                              <w:t>Kunnanhallituksen päätös 3.5.2021 §</w:t>
                            </w:r>
                            <w:r>
                              <w:rPr>
                                <w:rFonts w:ascii="Arial" w:hAnsi="Arial" w:cs="Arial"/>
                              </w:rPr>
                              <w:t xml:space="preserve"> </w:t>
                            </w:r>
                            <w:r w:rsidRPr="00E2220F">
                              <w:rPr>
                                <w:rFonts w:ascii="Arial" w:hAnsi="Arial" w:cs="Arial"/>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29111" id="Tekstiruutu 37" o:spid="_x0000_s1028" type="#_x0000_t202" style="position:absolute;margin-left:0;margin-top:0;width:513.75pt;height:60pt;rotation:180;flip:y;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" filled="f" strokeweight=".5pt">
                <v:textbox>
                  <w:txbxContent>
                    <w:p w14:paraId="2880DFEC" w14:textId="77777777" w:rsidR="00DD0633" w:rsidRDefault="00DD0633" w:rsidP="00DD0633">
                      <w:pPr>
                        <w:jc w:val="both"/>
                        <w:rPr>
                          <w:rFonts w:ascii="Arial" w:hAnsi="Arial" w:cs="Arial"/>
                          <w:sz w:val="28"/>
                          <w:szCs w:val="28"/>
                        </w:rPr>
                      </w:pPr>
                      <w:r>
                        <w:rPr>
                          <w:rFonts w:ascii="Arial" w:hAnsi="Arial" w:cs="Arial"/>
                          <w:sz w:val="28"/>
                          <w:szCs w:val="28"/>
                        </w:rPr>
                        <w:t>Kukkomarkkinoita ei järjestetä Kivijärvellä vuonna 2021.</w:t>
                      </w:r>
                    </w:p>
                    <w:p w14:paraId="731B261D" w14:textId="77777777" w:rsidR="00DD0633" w:rsidRPr="00546348" w:rsidRDefault="00DD0633" w:rsidP="00546348">
                      <w:pPr>
                        <w:jc w:val="both"/>
                        <w:rPr>
                          <w:rFonts w:ascii="Arial" w:hAnsi="Arial" w:cs="Arial"/>
                        </w:rPr>
                      </w:pPr>
                      <w:r w:rsidRPr="00E2220F">
                        <w:rPr>
                          <w:rFonts w:ascii="Arial" w:hAnsi="Arial" w:cs="Arial"/>
                        </w:rPr>
                        <w:t>Kunnanhallituksen päätös 3.5.2021 §</w:t>
                      </w:r>
                      <w:r>
                        <w:rPr>
                          <w:rFonts w:ascii="Arial" w:hAnsi="Arial" w:cs="Arial"/>
                        </w:rPr>
                        <w:t xml:space="preserve"> </w:t>
                      </w:r>
                      <w:r w:rsidRPr="00E2220F">
                        <w:rPr>
                          <w:rFonts w:ascii="Arial" w:hAnsi="Arial" w:cs="Arial"/>
                        </w:rPr>
                        <w:t>79</w:t>
                      </w:r>
                    </w:p>
                  </w:txbxContent>
                </v:textbox>
                <w10:wrap type="square" anchorx="margin"/>
              </v:shape>
            </w:pict>
          </mc:Fallback>
        </mc:AlternateContent>
      </w:r>
    </w:p>
    <w:p w14:paraId="04D2E260" w14:textId="36C67C52" w:rsidR="00787B30" w:rsidRDefault="000401BF" w:rsidP="00AD4D27">
      <w:pPr>
        <w:pStyle w:val="Eivli"/>
        <w:rPr>
          <w:lang w:eastAsia="fi-FI"/>
        </w:rPr>
      </w:pPr>
      <w:r>
        <w:rPr>
          <w:rFonts w:asciiTheme="majorHAnsi" w:hAnsiTheme="majorHAnsi" w:cstheme="majorBidi"/>
          <w:b/>
          <w:bCs/>
          <w:noProof/>
          <w:color w:val="4B4B4B" w:themeColor="text1" w:themeTint="D9"/>
          <w:sz w:val="28"/>
          <w:szCs w:val="28"/>
          <w:u w:val="single"/>
        </w:rPr>
        <w:drawing>
          <wp:anchor distT="0" distB="0" distL="114300" distR="114300" simplePos="0" relativeHeight="251730944" behindDoc="0" locked="0" layoutInCell="1" allowOverlap="1" wp14:anchorId="12336B9E" wp14:editId="779C38D7">
            <wp:simplePos x="0" y="0"/>
            <wp:positionH relativeFrom="margin">
              <wp:align>right</wp:align>
            </wp:positionH>
            <wp:positionV relativeFrom="margin">
              <wp:posOffset>1671320</wp:posOffset>
            </wp:positionV>
            <wp:extent cx="1228725" cy="1438910"/>
            <wp:effectExtent l="0" t="0" r="9525" b="8890"/>
            <wp:wrapSquare wrapText="bothSides"/>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633">
        <w:rPr>
          <w:noProof/>
          <w:lang w:eastAsia="fi-FI" w:bidi="ar-SA"/>
        </w:rPr>
        <mc:AlternateContent>
          <mc:Choice Requires="wps">
            <w:drawing>
              <wp:anchor distT="0" distB="0" distL="114300" distR="114300" simplePos="0" relativeHeight="251714560" behindDoc="0" locked="0" layoutInCell="1" allowOverlap="1" wp14:anchorId="3C08C141" wp14:editId="36EAB966">
                <wp:simplePos x="0" y="0"/>
                <wp:positionH relativeFrom="column">
                  <wp:posOffset>0</wp:posOffset>
                </wp:positionH>
                <wp:positionV relativeFrom="paragraph">
                  <wp:posOffset>0</wp:posOffset>
                </wp:positionV>
                <wp:extent cx="1828800" cy="1828800"/>
                <wp:effectExtent l="0" t="0" r="0" b="0"/>
                <wp:wrapSquare wrapText="bothSides"/>
                <wp:docPr id="38" name="Tekstiruutu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8C9835D" w14:textId="77777777" w:rsidR="00DD0633" w:rsidRPr="00294F68" w:rsidRDefault="00DD0633" w:rsidP="00294F68">
                            <w:pPr>
                              <w:pStyle w:val="Eivli"/>
                              <w:rPr>
                                <w:rFonts w:ascii="Arial" w:hAnsi="Arial" w:cs="Arial"/>
                                <w:sz w:val="28"/>
                                <w:szCs w:val="28"/>
                              </w:rPr>
                            </w:pPr>
                            <w:r w:rsidRPr="00EE0FAF">
                              <w:rPr>
                                <w:rFonts w:ascii="Arial" w:hAnsi="Arial" w:cs="Arial"/>
                                <w:sz w:val="28"/>
                                <w:szCs w:val="28"/>
                                <w:lang w:eastAsia="fi-FI"/>
                              </w:rPr>
                              <w:t xml:space="preserve">Kuntosalien avaimet / maksut kannattaa päivittää </w:t>
                            </w:r>
                            <w:proofErr w:type="spellStart"/>
                            <w:r w:rsidRPr="00EE0FAF">
                              <w:rPr>
                                <w:rFonts w:ascii="Arial" w:hAnsi="Arial" w:cs="Arial"/>
                                <w:sz w:val="28"/>
                                <w:szCs w:val="28"/>
                                <w:lang w:eastAsia="fi-FI"/>
                              </w:rPr>
                              <w:t>ajantasalle</w:t>
                            </w:r>
                            <w:proofErr w:type="spellEnd"/>
                            <w:r w:rsidRPr="00EE0FAF">
                              <w:rPr>
                                <w:rFonts w:ascii="Arial" w:hAnsi="Arial" w:cs="Arial"/>
                                <w:sz w:val="28"/>
                                <w:szCs w:val="28"/>
                                <w:lang w:eastAsia="fi-FI"/>
                              </w:rPr>
                              <w:t xml:space="preserve"> </w:t>
                            </w:r>
                            <w:r w:rsidRPr="00F80FFD">
                              <w:rPr>
                                <w:rFonts w:ascii="Arial" w:hAnsi="Arial" w:cs="Arial"/>
                                <w:b/>
                                <w:bCs/>
                                <w:sz w:val="28"/>
                                <w:szCs w:val="28"/>
                                <w:u w:val="single"/>
                                <w:lang w:eastAsia="fi-FI"/>
                              </w:rPr>
                              <w:t>ennen viraston</w:t>
                            </w:r>
                            <w:r w:rsidRPr="00EE0FAF">
                              <w:rPr>
                                <w:rFonts w:ascii="Arial" w:hAnsi="Arial" w:cs="Arial"/>
                                <w:sz w:val="28"/>
                                <w:szCs w:val="28"/>
                                <w:u w:val="single"/>
                                <w:lang w:eastAsia="fi-FI"/>
                              </w:rPr>
                              <w:t xml:space="preserve"> </w:t>
                            </w:r>
                            <w:r w:rsidRPr="00F80FFD">
                              <w:rPr>
                                <w:rFonts w:ascii="Arial" w:hAnsi="Arial" w:cs="Arial"/>
                                <w:b/>
                                <w:bCs/>
                                <w:sz w:val="28"/>
                                <w:szCs w:val="28"/>
                                <w:u w:val="single"/>
                                <w:lang w:eastAsia="fi-FI"/>
                              </w:rPr>
                              <w:t>sulkuaikaa</w:t>
                            </w:r>
                            <w:r w:rsidRPr="00EE0FAF">
                              <w:rPr>
                                <w:rFonts w:ascii="Arial" w:hAnsi="Arial" w:cs="Arial"/>
                                <w:sz w:val="28"/>
                                <w:szCs w:val="28"/>
                                <w:lang w:eastAsia="fi-FI"/>
                              </w:rPr>
                              <w:t>. Avain</w:t>
                            </w:r>
                            <w:r>
                              <w:rPr>
                                <w:rFonts w:ascii="Arial" w:hAnsi="Arial" w:cs="Arial"/>
                                <w:sz w:val="28"/>
                                <w:szCs w:val="28"/>
                                <w:lang w:eastAsia="fi-FI"/>
                              </w:rPr>
                              <w:t>-</w:t>
                            </w:r>
                            <w:r w:rsidRPr="00EE0FAF">
                              <w:rPr>
                                <w:rFonts w:ascii="Arial" w:hAnsi="Arial" w:cs="Arial"/>
                                <w:sz w:val="28"/>
                                <w:szCs w:val="28"/>
                                <w:lang w:eastAsia="fi-FI"/>
                              </w:rPr>
                              <w:t xml:space="preserve"> ja käyttöaikaa ei ole myynnissä kesäsulun aikana 5.7.-25.7.2021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08C141" id="Tekstiruutu 38" o:spid="_x0000_s1029" type="#_x0000_t202" style="position:absolute;margin-left:0;margin-top:0;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" filled="f" strokeweight=".5pt">
                <v:textbox style="mso-fit-shape-to-text:t">
                  <w:txbxContent>
                    <w:p w14:paraId="08C9835D" w14:textId="77777777" w:rsidR="00DD0633" w:rsidRPr="00294F68" w:rsidRDefault="00DD0633" w:rsidP="00294F68">
                      <w:pPr>
                        <w:pStyle w:val="Eivli"/>
                        <w:rPr>
                          <w:rFonts w:ascii="Arial" w:hAnsi="Arial" w:cs="Arial"/>
                          <w:sz w:val="28"/>
                          <w:szCs w:val="28"/>
                        </w:rPr>
                      </w:pPr>
                      <w:r w:rsidRPr="00EE0FAF">
                        <w:rPr>
                          <w:rFonts w:ascii="Arial" w:hAnsi="Arial" w:cs="Arial"/>
                          <w:sz w:val="28"/>
                          <w:szCs w:val="28"/>
                          <w:lang w:eastAsia="fi-FI"/>
                        </w:rPr>
                        <w:t xml:space="preserve">Kuntosalien avaimet / maksut kannattaa päivittää </w:t>
                      </w:r>
                      <w:proofErr w:type="spellStart"/>
                      <w:r w:rsidRPr="00EE0FAF">
                        <w:rPr>
                          <w:rFonts w:ascii="Arial" w:hAnsi="Arial" w:cs="Arial"/>
                          <w:sz w:val="28"/>
                          <w:szCs w:val="28"/>
                          <w:lang w:eastAsia="fi-FI"/>
                        </w:rPr>
                        <w:t>ajantasalle</w:t>
                      </w:r>
                      <w:proofErr w:type="spellEnd"/>
                      <w:r w:rsidRPr="00EE0FAF">
                        <w:rPr>
                          <w:rFonts w:ascii="Arial" w:hAnsi="Arial" w:cs="Arial"/>
                          <w:sz w:val="28"/>
                          <w:szCs w:val="28"/>
                          <w:lang w:eastAsia="fi-FI"/>
                        </w:rPr>
                        <w:t xml:space="preserve"> </w:t>
                      </w:r>
                      <w:r w:rsidRPr="00F80FFD">
                        <w:rPr>
                          <w:rFonts w:ascii="Arial" w:hAnsi="Arial" w:cs="Arial"/>
                          <w:b/>
                          <w:bCs/>
                          <w:sz w:val="28"/>
                          <w:szCs w:val="28"/>
                          <w:u w:val="single"/>
                          <w:lang w:eastAsia="fi-FI"/>
                        </w:rPr>
                        <w:t>ennen viraston</w:t>
                      </w:r>
                      <w:r w:rsidRPr="00EE0FAF">
                        <w:rPr>
                          <w:rFonts w:ascii="Arial" w:hAnsi="Arial" w:cs="Arial"/>
                          <w:sz w:val="28"/>
                          <w:szCs w:val="28"/>
                          <w:u w:val="single"/>
                          <w:lang w:eastAsia="fi-FI"/>
                        </w:rPr>
                        <w:t xml:space="preserve"> </w:t>
                      </w:r>
                      <w:r w:rsidRPr="00F80FFD">
                        <w:rPr>
                          <w:rFonts w:ascii="Arial" w:hAnsi="Arial" w:cs="Arial"/>
                          <w:b/>
                          <w:bCs/>
                          <w:sz w:val="28"/>
                          <w:szCs w:val="28"/>
                          <w:u w:val="single"/>
                          <w:lang w:eastAsia="fi-FI"/>
                        </w:rPr>
                        <w:t>sulkuaikaa</w:t>
                      </w:r>
                      <w:r w:rsidRPr="00EE0FAF">
                        <w:rPr>
                          <w:rFonts w:ascii="Arial" w:hAnsi="Arial" w:cs="Arial"/>
                          <w:sz w:val="28"/>
                          <w:szCs w:val="28"/>
                          <w:lang w:eastAsia="fi-FI"/>
                        </w:rPr>
                        <w:t>. Avain</w:t>
                      </w:r>
                      <w:r>
                        <w:rPr>
                          <w:rFonts w:ascii="Arial" w:hAnsi="Arial" w:cs="Arial"/>
                          <w:sz w:val="28"/>
                          <w:szCs w:val="28"/>
                          <w:lang w:eastAsia="fi-FI"/>
                        </w:rPr>
                        <w:t>-</w:t>
                      </w:r>
                      <w:r w:rsidRPr="00EE0FAF">
                        <w:rPr>
                          <w:rFonts w:ascii="Arial" w:hAnsi="Arial" w:cs="Arial"/>
                          <w:sz w:val="28"/>
                          <w:szCs w:val="28"/>
                          <w:lang w:eastAsia="fi-FI"/>
                        </w:rPr>
                        <w:t xml:space="preserve"> ja käyttöaikaa ei ole myynnissä kesäsulun aikana 5.7.-25.7.2021</w:t>
                      </w:r>
                    </w:p>
                  </w:txbxContent>
                </v:textbox>
                <w10:wrap type="square"/>
              </v:shape>
            </w:pict>
          </mc:Fallback>
        </mc:AlternateContent>
      </w:r>
    </w:p>
    <w:p w14:paraId="27F885C5" w14:textId="570A074A" w:rsidR="00AC097B" w:rsidRPr="00F80FFD" w:rsidRDefault="00AC097B" w:rsidP="00AC097B">
      <w:pPr>
        <w:pStyle w:val="Otsikko"/>
        <w:rPr>
          <w:rFonts w:eastAsia="Times New Roman"/>
          <w:b/>
          <w:color w:val="08CC78" w:themeColor="accent3"/>
          <w:spacing w:val="0"/>
          <w:sz w:val="36"/>
          <w:szCs w:val="36"/>
          <w:lang w:eastAsia="fi-F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80FFD">
        <w:rPr>
          <w:rFonts w:eastAsia="Times New Roman"/>
          <w:b/>
          <w:color w:val="08CC78" w:themeColor="accent3"/>
          <w:spacing w:val="0"/>
          <w:sz w:val="36"/>
          <w:szCs w:val="36"/>
          <w:lang w:eastAsia="fi-F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VAPAA-AIKATOIMI TIEDOTTAA KESÄSTÄ 2021</w:t>
      </w:r>
    </w:p>
    <w:p w14:paraId="5896725A" w14:textId="0B4E2C77" w:rsidR="00AC097B" w:rsidRPr="00F80FFD" w:rsidRDefault="00AC097B" w:rsidP="00F80FFD">
      <w:pPr>
        <w:pStyle w:val="Otsikko1"/>
        <w:rPr>
          <w:rFonts w:eastAsia="Times New Roman"/>
          <w:b/>
          <w:bCs/>
          <w:sz w:val="28"/>
          <w:szCs w:val="28"/>
          <w:u w:val="single"/>
          <w:lang w:eastAsia="fi-FI"/>
        </w:rPr>
      </w:pPr>
      <w:r w:rsidRPr="00F80FFD">
        <w:rPr>
          <w:rFonts w:eastAsia="Times New Roman"/>
          <w:b/>
          <w:bCs/>
          <w:sz w:val="28"/>
          <w:szCs w:val="28"/>
          <w:u w:val="single"/>
          <w:lang w:eastAsia="fi-FI"/>
        </w:rPr>
        <w:t>URHEILUPAIKAT</w:t>
      </w:r>
    </w:p>
    <w:p w14:paraId="1EADCD46" w14:textId="03C7372D" w:rsidR="00AC097B" w:rsidRPr="00AC097B" w:rsidRDefault="009D5728" w:rsidP="00AC097B">
      <w:pPr>
        <w:spacing w:after="0" w:line="240" w:lineRule="auto"/>
        <w:rPr>
          <w:rFonts w:ascii="Arial" w:eastAsia="Times New Roman" w:hAnsi="Arial" w:cs="Arial"/>
          <w:sz w:val="24"/>
          <w:szCs w:val="24"/>
          <w:lang w:eastAsia="fi-FI"/>
        </w:rPr>
      </w:pPr>
      <w:r>
        <w:rPr>
          <w:noProof/>
          <w:lang w:eastAsia="fi-FI" w:bidi="ar-SA"/>
        </w:rPr>
        <mc:AlternateContent>
          <mc:Choice Requires="wps">
            <w:drawing>
              <wp:anchor distT="0" distB="0" distL="114300" distR="114300" simplePos="0" relativeHeight="251701248" behindDoc="0" locked="0" layoutInCell="1" allowOverlap="1" wp14:anchorId="3F81E07E" wp14:editId="24B2CEBB">
                <wp:simplePos x="0" y="0"/>
                <wp:positionH relativeFrom="margin">
                  <wp:align>left</wp:align>
                </wp:positionH>
                <wp:positionV relativeFrom="paragraph">
                  <wp:posOffset>4410075</wp:posOffset>
                </wp:positionV>
                <wp:extent cx="1828800" cy="647700"/>
                <wp:effectExtent l="0" t="0" r="26670" b="19050"/>
                <wp:wrapSquare wrapText="bothSides"/>
                <wp:docPr id="29" name="Tekstiruutu 29"/>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w="6350">
                          <a:solidFill>
                            <a:prstClr val="black"/>
                          </a:solidFill>
                        </a:ln>
                      </wps:spPr>
                      <wps:txbx>
                        <w:txbxContent>
                          <w:p w14:paraId="7AAB930E" w14:textId="77777777" w:rsidR="004D013D" w:rsidRPr="00F80FFD" w:rsidRDefault="004D013D" w:rsidP="004D013D">
                            <w:pPr>
                              <w:spacing w:after="0" w:line="240" w:lineRule="auto"/>
                              <w:rPr>
                                <w:rFonts w:ascii="Arial" w:eastAsia="Times New Roman" w:hAnsi="Arial" w:cs="Arial"/>
                                <w:b/>
                                <w:bCs/>
                                <w:i/>
                                <w:iCs/>
                                <w:sz w:val="24"/>
                                <w:szCs w:val="24"/>
                                <w:lang w:eastAsia="fi-FI"/>
                              </w:rPr>
                            </w:pPr>
                            <w:r w:rsidRPr="00F80FFD">
                              <w:rPr>
                                <w:rFonts w:ascii="Arial" w:eastAsia="Times New Roman" w:hAnsi="Arial" w:cs="Arial"/>
                                <w:b/>
                                <w:bCs/>
                                <w:i/>
                                <w:iCs/>
                                <w:sz w:val="24"/>
                                <w:szCs w:val="24"/>
                                <w:lang w:eastAsia="fi-FI"/>
                              </w:rPr>
                              <w:t xml:space="preserve">MEIDÄN </w:t>
                            </w:r>
                            <w:proofErr w:type="gramStart"/>
                            <w:r w:rsidRPr="00F80FFD">
                              <w:rPr>
                                <w:rFonts w:ascii="Arial" w:eastAsia="Times New Roman" w:hAnsi="Arial" w:cs="Arial"/>
                                <w:b/>
                                <w:bCs/>
                                <w:i/>
                                <w:iCs/>
                                <w:sz w:val="24"/>
                                <w:szCs w:val="24"/>
                                <w:lang w:eastAsia="fi-FI"/>
                              </w:rPr>
                              <w:t>TUPA</w:t>
                            </w:r>
                            <w:proofErr w:type="gramEnd"/>
                            <w:r w:rsidRPr="00F80FFD">
                              <w:rPr>
                                <w:rFonts w:ascii="Arial" w:eastAsia="Times New Roman" w:hAnsi="Arial" w:cs="Arial"/>
                                <w:b/>
                                <w:bCs/>
                                <w:i/>
                                <w:iCs/>
                                <w:sz w:val="24"/>
                                <w:szCs w:val="24"/>
                                <w:lang w:eastAsia="fi-FI"/>
                              </w:rPr>
                              <w:t xml:space="preserve"> KIRSIKKAPUISTOSSA</w:t>
                            </w:r>
                          </w:p>
                          <w:p w14:paraId="23358190" w14:textId="77777777" w:rsidR="004D013D" w:rsidRPr="00C86023" w:rsidRDefault="004D013D" w:rsidP="004D013D">
                            <w:pPr>
                              <w:spacing w:after="0" w:line="240" w:lineRule="auto"/>
                              <w:rPr>
                                <w:rFonts w:ascii="Arial" w:eastAsia="Times New Roman" w:hAnsi="Arial" w:cs="Arial"/>
                                <w:sz w:val="24"/>
                                <w:szCs w:val="24"/>
                              </w:rPr>
                            </w:pPr>
                            <w:r w:rsidRPr="00A670FC">
                              <w:rPr>
                                <w:rFonts w:ascii="Arial" w:eastAsia="Times New Roman" w:hAnsi="Arial" w:cs="Arial"/>
                                <w:sz w:val="24"/>
                                <w:szCs w:val="24"/>
                                <w:lang w:eastAsia="fi-FI"/>
                              </w:rPr>
                              <w:t xml:space="preserve">Auki ma-pe </w:t>
                            </w:r>
                            <w:r>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7-20.30, la-su</w:t>
                            </w:r>
                            <w:r>
                              <w:rPr>
                                <w:rFonts w:ascii="Arial" w:eastAsia="Times New Roman" w:hAnsi="Arial" w:cs="Arial"/>
                                <w:sz w:val="24"/>
                                <w:szCs w:val="24"/>
                                <w:lang w:eastAsia="fi-FI"/>
                              </w:rPr>
                              <w:t xml:space="preserve"> </w:t>
                            </w:r>
                            <w:proofErr w:type="gramStart"/>
                            <w:r>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 xml:space="preserve"> 8.30</w:t>
                            </w:r>
                            <w:proofErr w:type="gramEnd"/>
                            <w:r w:rsidRPr="00A670FC">
                              <w:rPr>
                                <w:rFonts w:ascii="Arial" w:eastAsia="Times New Roman" w:hAnsi="Arial" w:cs="Arial"/>
                                <w:sz w:val="24"/>
                                <w:szCs w:val="24"/>
                                <w:lang w:eastAsia="fi-FI"/>
                              </w:rPr>
                              <w:t>-20.30. Grilli ja pelejä vapaassa käytössä. Grillin käyttö vain ulkona terassilla. Jokainen siivoaa jälkensä.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1E07E" id="Tekstiruutu 29" o:spid="_x0000_s1030" type="#_x0000_t202" style="position:absolute;margin-left:0;margin-top:347.25pt;width:2in;height:51pt;z-index:25170124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" filled="f" strokeweight=".5pt">
                <v:textbox>
                  <w:txbxContent>
                    <w:p w14:paraId="7AAB930E" w14:textId="77777777" w:rsidR="004D013D" w:rsidRPr="00F80FFD" w:rsidRDefault="004D013D" w:rsidP="004D013D">
                      <w:pPr>
                        <w:spacing w:after="0" w:line="240" w:lineRule="auto"/>
                        <w:rPr>
                          <w:rFonts w:ascii="Arial" w:eastAsia="Times New Roman" w:hAnsi="Arial" w:cs="Arial"/>
                          <w:b/>
                          <w:bCs/>
                          <w:i/>
                          <w:iCs/>
                          <w:sz w:val="24"/>
                          <w:szCs w:val="24"/>
                          <w:lang w:eastAsia="fi-FI"/>
                        </w:rPr>
                      </w:pPr>
                      <w:r w:rsidRPr="00F80FFD">
                        <w:rPr>
                          <w:rFonts w:ascii="Arial" w:eastAsia="Times New Roman" w:hAnsi="Arial" w:cs="Arial"/>
                          <w:b/>
                          <w:bCs/>
                          <w:i/>
                          <w:iCs/>
                          <w:sz w:val="24"/>
                          <w:szCs w:val="24"/>
                          <w:lang w:eastAsia="fi-FI"/>
                        </w:rPr>
                        <w:t xml:space="preserve">MEIDÄN </w:t>
                      </w:r>
                      <w:proofErr w:type="gramStart"/>
                      <w:r w:rsidRPr="00F80FFD">
                        <w:rPr>
                          <w:rFonts w:ascii="Arial" w:eastAsia="Times New Roman" w:hAnsi="Arial" w:cs="Arial"/>
                          <w:b/>
                          <w:bCs/>
                          <w:i/>
                          <w:iCs/>
                          <w:sz w:val="24"/>
                          <w:szCs w:val="24"/>
                          <w:lang w:eastAsia="fi-FI"/>
                        </w:rPr>
                        <w:t>TUPA</w:t>
                      </w:r>
                      <w:proofErr w:type="gramEnd"/>
                      <w:r w:rsidRPr="00F80FFD">
                        <w:rPr>
                          <w:rFonts w:ascii="Arial" w:eastAsia="Times New Roman" w:hAnsi="Arial" w:cs="Arial"/>
                          <w:b/>
                          <w:bCs/>
                          <w:i/>
                          <w:iCs/>
                          <w:sz w:val="24"/>
                          <w:szCs w:val="24"/>
                          <w:lang w:eastAsia="fi-FI"/>
                        </w:rPr>
                        <w:t xml:space="preserve"> KIRSIKKAPUISTOSSA</w:t>
                      </w:r>
                    </w:p>
                    <w:p w14:paraId="23358190" w14:textId="77777777" w:rsidR="004D013D" w:rsidRPr="00C86023" w:rsidRDefault="004D013D" w:rsidP="004D013D">
                      <w:pPr>
                        <w:spacing w:after="0" w:line="240" w:lineRule="auto"/>
                        <w:rPr>
                          <w:rFonts w:ascii="Arial" w:eastAsia="Times New Roman" w:hAnsi="Arial" w:cs="Arial"/>
                          <w:sz w:val="24"/>
                          <w:szCs w:val="24"/>
                        </w:rPr>
                      </w:pPr>
                      <w:r w:rsidRPr="00A670FC">
                        <w:rPr>
                          <w:rFonts w:ascii="Arial" w:eastAsia="Times New Roman" w:hAnsi="Arial" w:cs="Arial"/>
                          <w:sz w:val="24"/>
                          <w:szCs w:val="24"/>
                          <w:lang w:eastAsia="fi-FI"/>
                        </w:rPr>
                        <w:t xml:space="preserve">Auki ma-pe </w:t>
                      </w:r>
                      <w:r>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7-20.30, la-su</w:t>
                      </w:r>
                      <w:r>
                        <w:rPr>
                          <w:rFonts w:ascii="Arial" w:eastAsia="Times New Roman" w:hAnsi="Arial" w:cs="Arial"/>
                          <w:sz w:val="24"/>
                          <w:szCs w:val="24"/>
                          <w:lang w:eastAsia="fi-FI"/>
                        </w:rPr>
                        <w:t xml:space="preserve"> </w:t>
                      </w:r>
                      <w:proofErr w:type="gramStart"/>
                      <w:r>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 xml:space="preserve"> 8.30</w:t>
                      </w:r>
                      <w:proofErr w:type="gramEnd"/>
                      <w:r w:rsidRPr="00A670FC">
                        <w:rPr>
                          <w:rFonts w:ascii="Arial" w:eastAsia="Times New Roman" w:hAnsi="Arial" w:cs="Arial"/>
                          <w:sz w:val="24"/>
                          <w:szCs w:val="24"/>
                          <w:lang w:eastAsia="fi-FI"/>
                        </w:rPr>
                        <w:t>-20.30. Grilli ja pelejä vapaassa käytössä. Grillin käyttö vain ulkona terassilla. Jokainen siivoaa jälkensä.</w:t>
                      </w:r>
                    </w:p>
                  </w:txbxContent>
                </v:textbox>
                <w10:wrap type="square" anchorx="margin"/>
              </v:shape>
            </w:pict>
          </mc:Fallback>
        </mc:AlternateContent>
      </w:r>
      <w:r w:rsidR="004D013D">
        <w:rPr>
          <w:noProof/>
          <w:lang w:eastAsia="fi-FI" w:bidi="ar-SA"/>
        </w:rPr>
        <mc:AlternateContent>
          <mc:Choice Requires="wps">
            <w:drawing>
              <wp:anchor distT="0" distB="0" distL="114300" distR="114300" simplePos="0" relativeHeight="251680768" behindDoc="0" locked="0" layoutInCell="1" allowOverlap="1" wp14:anchorId="7F905022" wp14:editId="31DF752E">
                <wp:simplePos x="0" y="0"/>
                <wp:positionH relativeFrom="margin">
                  <wp:align>right</wp:align>
                </wp:positionH>
                <wp:positionV relativeFrom="paragraph">
                  <wp:posOffset>3733800</wp:posOffset>
                </wp:positionV>
                <wp:extent cx="6029325" cy="561975"/>
                <wp:effectExtent l="0" t="0" r="28575" b="28575"/>
                <wp:wrapSquare wrapText="bothSides"/>
                <wp:docPr id="18" name="Tekstiruutu 18"/>
                <wp:cNvGraphicFramePr/>
                <a:graphic xmlns:a="http://schemas.openxmlformats.org/drawingml/2006/main">
                  <a:graphicData uri="http://schemas.microsoft.com/office/word/2010/wordprocessingShape">
                    <wps:wsp>
                      <wps:cNvSpPr txBox="1"/>
                      <wps:spPr>
                        <a:xfrm>
                          <a:off x="0" y="0"/>
                          <a:ext cx="6029325" cy="561975"/>
                        </a:xfrm>
                        <a:prstGeom prst="rect">
                          <a:avLst/>
                        </a:prstGeom>
                        <a:noFill/>
                        <a:ln w="6350">
                          <a:solidFill>
                            <a:prstClr val="black"/>
                          </a:solidFill>
                        </a:ln>
                      </wps:spPr>
                      <wps:txbx>
                        <w:txbxContent>
                          <w:p w14:paraId="494E8849" w14:textId="0C9E48A0" w:rsidR="00AC097B" w:rsidRPr="00AC097B" w:rsidRDefault="00AC097B" w:rsidP="00AC097B">
                            <w:pPr>
                              <w:spacing w:after="0" w:line="240" w:lineRule="auto"/>
                              <w:rPr>
                                <w:rFonts w:ascii="Arial" w:eastAsia="Times New Roman" w:hAnsi="Arial" w:cs="Arial"/>
                                <w:b/>
                                <w:bCs/>
                                <w:i/>
                                <w:iCs/>
                                <w:sz w:val="24"/>
                                <w:szCs w:val="24"/>
                                <w:lang w:eastAsia="fi-FI"/>
                              </w:rPr>
                            </w:pPr>
                            <w:r w:rsidRPr="00AC097B">
                              <w:rPr>
                                <w:rFonts w:ascii="Arial" w:eastAsia="Times New Roman" w:hAnsi="Arial" w:cs="Arial"/>
                                <w:b/>
                                <w:bCs/>
                                <w:i/>
                                <w:iCs/>
                                <w:sz w:val="24"/>
                                <w:szCs w:val="24"/>
                                <w:lang w:eastAsia="fi-FI"/>
                              </w:rPr>
                              <w:t xml:space="preserve">TAINIONMÄEN KOULUN JA KIVIJÄRVI -TALON LEIKKIPAIKAT </w:t>
                            </w:r>
                          </w:p>
                          <w:p w14:paraId="64CF23D2" w14:textId="77777777" w:rsidR="00AC097B" w:rsidRPr="00F837F1" w:rsidRDefault="00AC097B" w:rsidP="00F837F1">
                            <w:pPr>
                              <w:spacing w:after="0" w:line="240" w:lineRule="auto"/>
                              <w:rPr>
                                <w:rFonts w:ascii="Arial" w:eastAsia="Times New Roman" w:hAnsi="Arial" w:cs="Arial"/>
                                <w:sz w:val="24"/>
                                <w:szCs w:val="24"/>
                              </w:rPr>
                            </w:pPr>
                            <w:r w:rsidRPr="00AC097B">
                              <w:rPr>
                                <w:rFonts w:ascii="Arial" w:eastAsia="Times New Roman" w:hAnsi="Arial" w:cs="Arial"/>
                                <w:sz w:val="24"/>
                                <w:szCs w:val="24"/>
                                <w:lang w:eastAsia="fi-FI"/>
                              </w:rPr>
                              <w:t>Vapaasti käytettävissä.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05022" id="Tekstiruutu 18" o:spid="_x0000_s1031" type="#_x0000_t202" style="position:absolute;margin-left:423.55pt;margin-top:294pt;width:474.75pt;height:44.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" filled="f" strokeweight=".5pt">
                <v:textbox>
                  <w:txbxContent>
                    <w:p w14:paraId="494E8849" w14:textId="0C9E48A0" w:rsidR="00AC097B" w:rsidRPr="00AC097B" w:rsidRDefault="00AC097B" w:rsidP="00AC097B">
                      <w:pPr>
                        <w:spacing w:after="0" w:line="240" w:lineRule="auto"/>
                        <w:rPr>
                          <w:rFonts w:ascii="Arial" w:eastAsia="Times New Roman" w:hAnsi="Arial" w:cs="Arial"/>
                          <w:b/>
                          <w:bCs/>
                          <w:i/>
                          <w:iCs/>
                          <w:sz w:val="24"/>
                          <w:szCs w:val="24"/>
                          <w:lang w:eastAsia="fi-FI"/>
                        </w:rPr>
                      </w:pPr>
                      <w:r w:rsidRPr="00AC097B">
                        <w:rPr>
                          <w:rFonts w:ascii="Arial" w:eastAsia="Times New Roman" w:hAnsi="Arial" w:cs="Arial"/>
                          <w:b/>
                          <w:bCs/>
                          <w:i/>
                          <w:iCs/>
                          <w:sz w:val="24"/>
                          <w:szCs w:val="24"/>
                          <w:lang w:eastAsia="fi-FI"/>
                        </w:rPr>
                        <w:t xml:space="preserve">TAINIONMÄEN KOULUN JA KIVIJÄRVI -TALON LEIKKIPAIKAT </w:t>
                      </w:r>
                    </w:p>
                    <w:p w14:paraId="64CF23D2" w14:textId="77777777" w:rsidR="00AC097B" w:rsidRPr="00F837F1" w:rsidRDefault="00AC097B" w:rsidP="00F837F1">
                      <w:pPr>
                        <w:spacing w:after="0" w:line="240" w:lineRule="auto"/>
                        <w:rPr>
                          <w:rFonts w:ascii="Arial" w:eastAsia="Times New Roman" w:hAnsi="Arial" w:cs="Arial"/>
                          <w:sz w:val="24"/>
                          <w:szCs w:val="24"/>
                        </w:rPr>
                      </w:pPr>
                      <w:r w:rsidRPr="00AC097B">
                        <w:rPr>
                          <w:rFonts w:ascii="Arial" w:eastAsia="Times New Roman" w:hAnsi="Arial" w:cs="Arial"/>
                          <w:sz w:val="24"/>
                          <w:szCs w:val="24"/>
                          <w:lang w:eastAsia="fi-FI"/>
                        </w:rPr>
                        <w:t>Vapaasti käytettävissä.</w:t>
                      </w:r>
                    </w:p>
                  </w:txbxContent>
                </v:textbox>
                <w10:wrap type="square" anchorx="margin"/>
              </v:shape>
            </w:pict>
          </mc:Fallback>
        </mc:AlternateContent>
      </w:r>
      <w:r w:rsidR="004D013D">
        <w:rPr>
          <w:noProof/>
          <w:lang w:eastAsia="fi-FI" w:bidi="ar-SA"/>
        </w:rPr>
        <mc:AlternateContent>
          <mc:Choice Requires="wps">
            <w:drawing>
              <wp:anchor distT="0" distB="0" distL="114300" distR="114300" simplePos="0" relativeHeight="251678720" behindDoc="0" locked="0" layoutInCell="1" allowOverlap="1" wp14:anchorId="10B62046" wp14:editId="0E827578">
                <wp:simplePos x="0" y="0"/>
                <wp:positionH relativeFrom="margin">
                  <wp:posOffset>22860</wp:posOffset>
                </wp:positionH>
                <wp:positionV relativeFrom="paragraph">
                  <wp:posOffset>2781300</wp:posOffset>
                </wp:positionV>
                <wp:extent cx="6057900" cy="876300"/>
                <wp:effectExtent l="0" t="0" r="19050" b="19050"/>
                <wp:wrapSquare wrapText="bothSides"/>
                <wp:docPr id="17" name="Tekstiruutu 17"/>
                <wp:cNvGraphicFramePr/>
                <a:graphic xmlns:a="http://schemas.openxmlformats.org/drawingml/2006/main">
                  <a:graphicData uri="http://schemas.microsoft.com/office/word/2010/wordprocessingShape">
                    <wps:wsp>
                      <wps:cNvSpPr txBox="1"/>
                      <wps:spPr>
                        <a:xfrm>
                          <a:off x="0" y="0"/>
                          <a:ext cx="6057900" cy="876300"/>
                        </a:xfrm>
                        <a:prstGeom prst="rect">
                          <a:avLst/>
                        </a:prstGeom>
                        <a:noFill/>
                        <a:ln w="6350">
                          <a:solidFill>
                            <a:prstClr val="black"/>
                          </a:solidFill>
                        </a:ln>
                      </wps:spPr>
                      <wps:txbx>
                        <w:txbxContent>
                          <w:p w14:paraId="3E9D0519" w14:textId="77777777" w:rsidR="00AC097B" w:rsidRPr="00AC097B" w:rsidRDefault="00AC097B" w:rsidP="00AC097B">
                            <w:pPr>
                              <w:spacing w:after="0" w:line="240" w:lineRule="auto"/>
                              <w:rPr>
                                <w:rFonts w:ascii="Arial" w:eastAsia="Times New Roman" w:hAnsi="Arial" w:cs="Arial"/>
                                <w:b/>
                                <w:bCs/>
                                <w:i/>
                                <w:iCs/>
                                <w:sz w:val="24"/>
                                <w:szCs w:val="24"/>
                                <w:lang w:eastAsia="fi-FI"/>
                              </w:rPr>
                            </w:pPr>
                            <w:r w:rsidRPr="00AC097B">
                              <w:rPr>
                                <w:rFonts w:ascii="Arial" w:eastAsia="Times New Roman" w:hAnsi="Arial" w:cs="Arial"/>
                                <w:b/>
                                <w:bCs/>
                                <w:i/>
                                <w:iCs/>
                                <w:sz w:val="24"/>
                                <w:szCs w:val="24"/>
                                <w:lang w:eastAsia="fi-FI"/>
                              </w:rPr>
                              <w:t xml:space="preserve">URHEILUKENTTÄ </w:t>
                            </w:r>
                          </w:p>
                          <w:p w14:paraId="28D970F7" w14:textId="77777777" w:rsidR="00AC097B" w:rsidRPr="00B103AF" w:rsidRDefault="00AC097B" w:rsidP="00B103AF">
                            <w:pPr>
                              <w:spacing w:after="0" w:line="240" w:lineRule="auto"/>
                              <w:rPr>
                                <w:rFonts w:ascii="Arial" w:eastAsia="Times New Roman" w:hAnsi="Arial" w:cs="Arial"/>
                                <w:sz w:val="24"/>
                                <w:szCs w:val="24"/>
                              </w:rPr>
                            </w:pPr>
                            <w:r w:rsidRPr="00AC097B">
                              <w:rPr>
                                <w:rFonts w:ascii="Arial" w:eastAsia="Times New Roman" w:hAnsi="Arial" w:cs="Arial"/>
                                <w:sz w:val="24"/>
                                <w:szCs w:val="24"/>
                                <w:lang w:eastAsia="fi-FI"/>
                              </w:rPr>
                              <w:t xml:space="preserve">Varastossa olevat yleisurheilun perusvälineistöt ovat vapaassa käytössä kentällä. Palauta varastoon. Korkeushyppypaikan sadepeite laitettava hyppäämisen jälkeen paikalleen. Sadepeitteen päälle ei saa hypätä.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62046" id="Tekstiruutu 17" o:spid="_x0000_s1032" type="#_x0000_t202" style="position:absolute;margin-left:1.8pt;margin-top:219pt;width:477pt;height:6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" filled="f" strokeweight=".5pt">
                <v:textbox>
                  <w:txbxContent>
                    <w:p w14:paraId="3E9D0519" w14:textId="77777777" w:rsidR="00AC097B" w:rsidRPr="00AC097B" w:rsidRDefault="00AC097B" w:rsidP="00AC097B">
                      <w:pPr>
                        <w:spacing w:after="0" w:line="240" w:lineRule="auto"/>
                        <w:rPr>
                          <w:rFonts w:ascii="Arial" w:eastAsia="Times New Roman" w:hAnsi="Arial" w:cs="Arial"/>
                          <w:b/>
                          <w:bCs/>
                          <w:i/>
                          <w:iCs/>
                          <w:sz w:val="24"/>
                          <w:szCs w:val="24"/>
                          <w:lang w:eastAsia="fi-FI"/>
                        </w:rPr>
                      </w:pPr>
                      <w:r w:rsidRPr="00AC097B">
                        <w:rPr>
                          <w:rFonts w:ascii="Arial" w:eastAsia="Times New Roman" w:hAnsi="Arial" w:cs="Arial"/>
                          <w:b/>
                          <w:bCs/>
                          <w:i/>
                          <w:iCs/>
                          <w:sz w:val="24"/>
                          <w:szCs w:val="24"/>
                          <w:lang w:eastAsia="fi-FI"/>
                        </w:rPr>
                        <w:t xml:space="preserve">URHEILUKENTTÄ </w:t>
                      </w:r>
                    </w:p>
                    <w:p w14:paraId="28D970F7" w14:textId="77777777" w:rsidR="00AC097B" w:rsidRPr="00B103AF" w:rsidRDefault="00AC097B" w:rsidP="00B103AF">
                      <w:pPr>
                        <w:spacing w:after="0" w:line="240" w:lineRule="auto"/>
                        <w:rPr>
                          <w:rFonts w:ascii="Arial" w:eastAsia="Times New Roman" w:hAnsi="Arial" w:cs="Arial"/>
                          <w:sz w:val="24"/>
                          <w:szCs w:val="24"/>
                        </w:rPr>
                      </w:pPr>
                      <w:r w:rsidRPr="00AC097B">
                        <w:rPr>
                          <w:rFonts w:ascii="Arial" w:eastAsia="Times New Roman" w:hAnsi="Arial" w:cs="Arial"/>
                          <w:sz w:val="24"/>
                          <w:szCs w:val="24"/>
                          <w:lang w:eastAsia="fi-FI"/>
                        </w:rPr>
                        <w:t xml:space="preserve">Varastossa olevat yleisurheilun perusvälineistöt ovat vapaassa käytössä kentällä. Palauta varastoon. Korkeushyppypaikan sadepeite laitettava hyppäämisen jälkeen paikalleen. Sadepeitteen päälle ei saa hypätä. </w:t>
                      </w:r>
                    </w:p>
                  </w:txbxContent>
                </v:textbox>
                <w10:wrap type="square" anchorx="margin"/>
              </v:shape>
            </w:pict>
          </mc:Fallback>
        </mc:AlternateContent>
      </w:r>
      <w:r w:rsidR="004D013D">
        <w:rPr>
          <w:noProof/>
          <w:lang w:eastAsia="fi-FI" w:bidi="ar-SA"/>
        </w:rPr>
        <mc:AlternateContent>
          <mc:Choice Requires="wps">
            <w:drawing>
              <wp:anchor distT="0" distB="0" distL="114300" distR="114300" simplePos="0" relativeHeight="251676672" behindDoc="0" locked="0" layoutInCell="1" allowOverlap="1" wp14:anchorId="1D528162" wp14:editId="180228BE">
                <wp:simplePos x="0" y="0"/>
                <wp:positionH relativeFrom="margin">
                  <wp:align>left</wp:align>
                </wp:positionH>
                <wp:positionV relativeFrom="paragraph">
                  <wp:posOffset>2200275</wp:posOffset>
                </wp:positionV>
                <wp:extent cx="6076950" cy="1828800"/>
                <wp:effectExtent l="0" t="0" r="19050" b="27940"/>
                <wp:wrapSquare wrapText="bothSides"/>
                <wp:docPr id="16" name="Tekstiruutu 16"/>
                <wp:cNvGraphicFramePr/>
                <a:graphic xmlns:a="http://schemas.openxmlformats.org/drawingml/2006/main">
                  <a:graphicData uri="http://schemas.microsoft.com/office/word/2010/wordprocessingShape">
                    <wps:wsp>
                      <wps:cNvSpPr txBox="1"/>
                      <wps:spPr>
                        <a:xfrm>
                          <a:off x="0" y="0"/>
                          <a:ext cx="6076950" cy="1828800"/>
                        </a:xfrm>
                        <a:prstGeom prst="rect">
                          <a:avLst/>
                        </a:prstGeom>
                        <a:noFill/>
                        <a:ln w="6350">
                          <a:solidFill>
                            <a:prstClr val="black"/>
                          </a:solidFill>
                        </a:ln>
                      </wps:spPr>
                      <wps:txbx>
                        <w:txbxContent>
                          <w:p w14:paraId="3F8B6CA3" w14:textId="77777777" w:rsidR="00AC097B" w:rsidRPr="00AC097B" w:rsidRDefault="00AC097B" w:rsidP="00AC097B">
                            <w:pPr>
                              <w:spacing w:after="0" w:line="240" w:lineRule="auto"/>
                              <w:rPr>
                                <w:rFonts w:ascii="Arial" w:eastAsia="Times New Roman" w:hAnsi="Arial" w:cs="Arial"/>
                                <w:b/>
                                <w:bCs/>
                                <w:i/>
                                <w:iCs/>
                                <w:sz w:val="24"/>
                                <w:szCs w:val="24"/>
                                <w:lang w:eastAsia="fi-FI"/>
                              </w:rPr>
                            </w:pPr>
                            <w:r w:rsidRPr="00AC097B">
                              <w:rPr>
                                <w:rFonts w:ascii="Arial" w:eastAsia="Times New Roman" w:hAnsi="Arial" w:cs="Arial"/>
                                <w:b/>
                                <w:bCs/>
                                <w:i/>
                                <w:iCs/>
                                <w:sz w:val="24"/>
                                <w:szCs w:val="24"/>
                                <w:lang w:eastAsia="fi-FI"/>
                              </w:rPr>
                              <w:t>KUKKONIEMEN UIMARANTA, RANTALENTOPALLOKENTTÄ JA LEIKKIPAIKKA</w:t>
                            </w:r>
                          </w:p>
                          <w:p w14:paraId="62D38B5E" w14:textId="77777777" w:rsidR="00AC097B" w:rsidRPr="00131C86" w:rsidRDefault="00AC097B" w:rsidP="00131C86">
                            <w:pPr>
                              <w:spacing w:after="0" w:line="240" w:lineRule="auto"/>
                              <w:rPr>
                                <w:rFonts w:ascii="Arial" w:eastAsia="Times New Roman" w:hAnsi="Arial" w:cs="Arial"/>
                                <w:sz w:val="24"/>
                                <w:szCs w:val="24"/>
                              </w:rPr>
                            </w:pPr>
                            <w:r w:rsidRPr="00AC097B">
                              <w:rPr>
                                <w:rFonts w:ascii="Arial" w:eastAsia="Times New Roman" w:hAnsi="Arial" w:cs="Arial"/>
                                <w:sz w:val="24"/>
                                <w:szCs w:val="24"/>
                                <w:lang w:eastAsia="fi-FI"/>
                              </w:rPr>
                              <w:t>Rantalentopallokenttä uimarannalla vapaasti käytettävissä.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528162" id="Tekstiruutu 16" o:spid="_x0000_s1033" type="#_x0000_t202" style="position:absolute;margin-left:0;margin-top:173.25pt;width:478.5pt;height:2in;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" filled="f" strokeweight=".5pt">
                <v:textbox style="mso-fit-shape-to-text:t">
                  <w:txbxContent>
                    <w:p w14:paraId="3F8B6CA3" w14:textId="77777777" w:rsidR="00AC097B" w:rsidRPr="00AC097B" w:rsidRDefault="00AC097B" w:rsidP="00AC097B">
                      <w:pPr>
                        <w:spacing w:after="0" w:line="240" w:lineRule="auto"/>
                        <w:rPr>
                          <w:rFonts w:ascii="Arial" w:eastAsia="Times New Roman" w:hAnsi="Arial" w:cs="Arial"/>
                          <w:b/>
                          <w:bCs/>
                          <w:i/>
                          <w:iCs/>
                          <w:sz w:val="24"/>
                          <w:szCs w:val="24"/>
                          <w:lang w:eastAsia="fi-FI"/>
                        </w:rPr>
                      </w:pPr>
                      <w:r w:rsidRPr="00AC097B">
                        <w:rPr>
                          <w:rFonts w:ascii="Arial" w:eastAsia="Times New Roman" w:hAnsi="Arial" w:cs="Arial"/>
                          <w:b/>
                          <w:bCs/>
                          <w:i/>
                          <w:iCs/>
                          <w:sz w:val="24"/>
                          <w:szCs w:val="24"/>
                          <w:lang w:eastAsia="fi-FI"/>
                        </w:rPr>
                        <w:t>KUKKONIEMEN UIMARANTA, RANTALENTOPALLOKENTTÄ JA LEIKKIPAIKKA</w:t>
                      </w:r>
                    </w:p>
                    <w:p w14:paraId="62D38B5E" w14:textId="77777777" w:rsidR="00AC097B" w:rsidRPr="00131C86" w:rsidRDefault="00AC097B" w:rsidP="00131C86">
                      <w:pPr>
                        <w:spacing w:after="0" w:line="240" w:lineRule="auto"/>
                        <w:rPr>
                          <w:rFonts w:ascii="Arial" w:eastAsia="Times New Roman" w:hAnsi="Arial" w:cs="Arial"/>
                          <w:sz w:val="24"/>
                          <w:szCs w:val="24"/>
                        </w:rPr>
                      </w:pPr>
                      <w:r w:rsidRPr="00AC097B">
                        <w:rPr>
                          <w:rFonts w:ascii="Arial" w:eastAsia="Times New Roman" w:hAnsi="Arial" w:cs="Arial"/>
                          <w:sz w:val="24"/>
                          <w:szCs w:val="24"/>
                          <w:lang w:eastAsia="fi-FI"/>
                        </w:rPr>
                        <w:t>Rantalentopallokenttä uimarannalla vapaasti käytettävissä.</w:t>
                      </w:r>
                    </w:p>
                  </w:txbxContent>
                </v:textbox>
                <w10:wrap type="square" anchorx="margin"/>
              </v:shape>
            </w:pict>
          </mc:Fallback>
        </mc:AlternateContent>
      </w:r>
    </w:p>
    <w:p w14:paraId="78CA7E76" w14:textId="352AF599" w:rsidR="00AC097B" w:rsidRPr="00AC097B" w:rsidRDefault="00AC097B" w:rsidP="00AC097B">
      <w:pPr>
        <w:spacing w:after="0" w:line="240" w:lineRule="auto"/>
        <w:rPr>
          <w:rFonts w:ascii="Arial" w:eastAsia="Times New Roman" w:hAnsi="Arial" w:cs="Arial"/>
          <w:sz w:val="24"/>
          <w:szCs w:val="24"/>
          <w:lang w:eastAsia="fi-FI"/>
        </w:rPr>
      </w:pPr>
      <w:r>
        <w:rPr>
          <w:noProof/>
          <w:lang w:eastAsia="fi-FI" w:bidi="ar-SA"/>
        </w:rPr>
        <mc:AlternateContent>
          <mc:Choice Requires="wps">
            <w:drawing>
              <wp:anchor distT="0" distB="0" distL="114300" distR="114300" simplePos="0" relativeHeight="251674624" behindDoc="0" locked="0" layoutInCell="1" allowOverlap="1" wp14:anchorId="5D016CA5" wp14:editId="1AB1CD50">
                <wp:simplePos x="0" y="0"/>
                <wp:positionH relativeFrom="column">
                  <wp:posOffset>0</wp:posOffset>
                </wp:positionH>
                <wp:positionV relativeFrom="paragraph">
                  <wp:posOffset>0</wp:posOffset>
                </wp:positionV>
                <wp:extent cx="1828800" cy="1828800"/>
                <wp:effectExtent l="0" t="0" r="0" b="0"/>
                <wp:wrapSquare wrapText="bothSides"/>
                <wp:docPr id="14" name="Tekstiruutu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A8FE62B" w14:textId="0C5E041D" w:rsidR="00AC097B" w:rsidRPr="00AC097B" w:rsidRDefault="00AC097B" w:rsidP="00AC097B">
                            <w:pPr>
                              <w:spacing w:after="0" w:line="240" w:lineRule="auto"/>
                              <w:rPr>
                                <w:rFonts w:ascii="Arial" w:eastAsia="Times New Roman" w:hAnsi="Arial" w:cs="Arial"/>
                                <w:b/>
                                <w:bCs/>
                                <w:i/>
                                <w:iCs/>
                                <w:sz w:val="24"/>
                                <w:szCs w:val="24"/>
                                <w:lang w:eastAsia="fi-FI"/>
                              </w:rPr>
                            </w:pPr>
                            <w:r w:rsidRPr="00AC097B">
                              <w:rPr>
                                <w:rFonts w:ascii="Arial" w:eastAsia="Times New Roman" w:hAnsi="Arial" w:cs="Arial"/>
                                <w:b/>
                                <w:bCs/>
                                <w:i/>
                                <w:iCs/>
                                <w:sz w:val="24"/>
                                <w:szCs w:val="24"/>
                                <w:lang w:eastAsia="fi-FI"/>
                              </w:rPr>
                              <w:t xml:space="preserve">PELTOKANKAAN TENNISKENTTÄ </w:t>
                            </w:r>
                          </w:p>
                          <w:p w14:paraId="0D7DEF91" w14:textId="77777777" w:rsidR="00AC097B" w:rsidRPr="00AC097B" w:rsidRDefault="00AC097B" w:rsidP="00AC097B">
                            <w:pPr>
                              <w:spacing w:after="0" w:line="240" w:lineRule="auto"/>
                              <w:rPr>
                                <w:rFonts w:ascii="Arial" w:eastAsia="Times New Roman" w:hAnsi="Arial" w:cs="Arial"/>
                                <w:sz w:val="24"/>
                                <w:szCs w:val="24"/>
                                <w:lang w:eastAsia="fi-FI"/>
                              </w:rPr>
                            </w:pPr>
                            <w:r w:rsidRPr="00AC097B">
                              <w:rPr>
                                <w:rFonts w:ascii="Arial" w:eastAsia="Times New Roman" w:hAnsi="Arial" w:cs="Arial"/>
                                <w:sz w:val="24"/>
                                <w:szCs w:val="24"/>
                                <w:lang w:eastAsia="fi-FI"/>
                              </w:rPr>
                              <w:t xml:space="preserve">Pelaaminen maksutonta. Vuoroja ei tarvitse varata ennakkoon. </w:t>
                            </w:r>
                          </w:p>
                          <w:p w14:paraId="335C4F64" w14:textId="77777777" w:rsidR="00AC097B" w:rsidRPr="00AC097B" w:rsidRDefault="00AC097B" w:rsidP="00AC097B">
                            <w:pPr>
                              <w:spacing w:after="0" w:line="240" w:lineRule="auto"/>
                              <w:rPr>
                                <w:rFonts w:ascii="Arial" w:eastAsia="Times New Roman" w:hAnsi="Arial" w:cs="Arial"/>
                                <w:b/>
                                <w:bCs/>
                                <w:sz w:val="24"/>
                                <w:szCs w:val="24"/>
                                <w:lang w:eastAsia="fi-FI"/>
                              </w:rPr>
                            </w:pPr>
                            <w:r w:rsidRPr="00AC097B">
                              <w:rPr>
                                <w:rFonts w:ascii="Arial" w:eastAsia="Times New Roman" w:hAnsi="Arial" w:cs="Arial"/>
                                <w:b/>
                                <w:bCs/>
                                <w:sz w:val="24"/>
                                <w:szCs w:val="24"/>
                                <w:lang w:eastAsia="fi-FI"/>
                              </w:rPr>
                              <w:t xml:space="preserve">TENNIKSEN KIVIJÄRVI OPEN </w:t>
                            </w:r>
                          </w:p>
                          <w:p w14:paraId="775E6E44" w14:textId="4C6E2ACF" w:rsidR="00AC097B" w:rsidRPr="00AC097B" w:rsidRDefault="00AC097B" w:rsidP="00AC097B">
                            <w:pPr>
                              <w:spacing w:after="0" w:line="240" w:lineRule="auto"/>
                              <w:rPr>
                                <w:rFonts w:ascii="Arial" w:eastAsia="Times New Roman" w:hAnsi="Arial" w:cs="Arial"/>
                                <w:sz w:val="24"/>
                                <w:szCs w:val="24"/>
                                <w:lang w:eastAsia="fi-FI"/>
                              </w:rPr>
                            </w:pPr>
                            <w:r w:rsidRPr="00AC097B">
                              <w:rPr>
                                <w:rFonts w:ascii="Arial" w:eastAsia="Times New Roman" w:hAnsi="Arial" w:cs="Arial"/>
                                <w:sz w:val="24"/>
                                <w:szCs w:val="24"/>
                                <w:lang w:eastAsia="fi-FI"/>
                              </w:rPr>
                              <w:t xml:space="preserve">Tarkoitettu </w:t>
                            </w:r>
                            <w:r>
                              <w:rPr>
                                <w:rFonts w:ascii="Arial" w:eastAsia="Times New Roman" w:hAnsi="Arial" w:cs="Arial"/>
                                <w:sz w:val="24"/>
                                <w:szCs w:val="24"/>
                                <w:lang w:eastAsia="fi-FI"/>
                              </w:rPr>
                              <w:t>k</w:t>
                            </w:r>
                            <w:r w:rsidRPr="00AC097B">
                              <w:rPr>
                                <w:rFonts w:ascii="Arial" w:eastAsia="Times New Roman" w:hAnsi="Arial" w:cs="Arial"/>
                                <w:sz w:val="24"/>
                                <w:szCs w:val="24"/>
                                <w:lang w:eastAsia="fi-FI"/>
                              </w:rPr>
                              <w:t xml:space="preserve">ivijärvisille ja kesäkivijärvisille. Turnaus alkaa </w:t>
                            </w:r>
                            <w:r w:rsidRPr="00AC097B">
                              <w:rPr>
                                <w:rFonts w:ascii="Arial" w:eastAsia="Times New Roman" w:hAnsi="Arial" w:cs="Arial"/>
                                <w:b/>
                                <w:bCs/>
                                <w:sz w:val="24"/>
                                <w:szCs w:val="24"/>
                                <w:lang w:eastAsia="fi-FI"/>
                              </w:rPr>
                              <w:t>ti 3.8. klo 18</w:t>
                            </w:r>
                            <w:r w:rsidRPr="00AC097B">
                              <w:rPr>
                                <w:rFonts w:ascii="Arial" w:eastAsia="Times New Roman" w:hAnsi="Arial" w:cs="Arial"/>
                                <w:sz w:val="24"/>
                                <w:szCs w:val="24"/>
                                <w:lang w:eastAsia="fi-FI"/>
                              </w:rPr>
                              <w:t xml:space="preserve">. Palkintoina pokaalit. Jos et pääse aloituspäivänä kentälle, voit ilmoittautua puhelimitse Heikki Hakkaraiselle p. 040-9109084. 4-pelit pelataan myös. </w:t>
                            </w:r>
                          </w:p>
                          <w:p w14:paraId="7CB916B8" w14:textId="77777777" w:rsidR="00AC097B" w:rsidRPr="00AC097B" w:rsidRDefault="00AC097B" w:rsidP="00AC097B">
                            <w:pPr>
                              <w:spacing w:after="0" w:line="240" w:lineRule="auto"/>
                              <w:rPr>
                                <w:rFonts w:ascii="Arial" w:eastAsia="Times New Roman" w:hAnsi="Arial" w:cs="Arial"/>
                                <w:b/>
                                <w:bCs/>
                                <w:sz w:val="24"/>
                                <w:szCs w:val="24"/>
                                <w:lang w:eastAsia="fi-FI"/>
                              </w:rPr>
                            </w:pPr>
                            <w:r w:rsidRPr="00AC097B">
                              <w:rPr>
                                <w:rFonts w:ascii="Arial" w:eastAsia="Times New Roman" w:hAnsi="Arial" w:cs="Arial"/>
                                <w:b/>
                                <w:bCs/>
                                <w:sz w:val="24"/>
                                <w:szCs w:val="24"/>
                                <w:lang w:eastAsia="fi-FI"/>
                              </w:rPr>
                              <w:t>TENNIKSEN ALKEITA</w:t>
                            </w:r>
                          </w:p>
                          <w:p w14:paraId="63A97FF6" w14:textId="77777777" w:rsidR="00AC097B" w:rsidRPr="002E7CCE" w:rsidRDefault="00AC097B" w:rsidP="002E7CCE">
                            <w:pPr>
                              <w:spacing w:after="0" w:line="240" w:lineRule="auto"/>
                              <w:rPr>
                                <w:rFonts w:ascii="Arial" w:eastAsia="Times New Roman" w:hAnsi="Arial" w:cs="Arial"/>
                                <w:sz w:val="24"/>
                                <w:szCs w:val="24"/>
                              </w:rPr>
                            </w:pPr>
                            <w:r w:rsidRPr="00AC097B">
                              <w:rPr>
                                <w:rFonts w:ascii="Arial" w:eastAsia="Times New Roman" w:hAnsi="Arial" w:cs="Arial"/>
                                <w:sz w:val="24"/>
                                <w:szCs w:val="24"/>
                                <w:lang w:eastAsia="fi-FI"/>
                              </w:rPr>
                              <w:t xml:space="preserve">Tennisjaosto ja vapaa-aikatoimi järjestää tenniksen alkeiden opetusta </w:t>
                            </w:r>
                            <w:r w:rsidRPr="00AC097B">
                              <w:rPr>
                                <w:rFonts w:ascii="Arial" w:eastAsia="Times New Roman" w:hAnsi="Arial" w:cs="Arial"/>
                                <w:b/>
                                <w:bCs/>
                                <w:sz w:val="24"/>
                                <w:szCs w:val="24"/>
                                <w:lang w:eastAsia="fi-FI"/>
                              </w:rPr>
                              <w:t xml:space="preserve">17.6. ja 24.6. </w:t>
                            </w:r>
                            <w:proofErr w:type="gramStart"/>
                            <w:r w:rsidRPr="00AC097B">
                              <w:rPr>
                                <w:rFonts w:ascii="Arial" w:eastAsia="Times New Roman" w:hAnsi="Arial" w:cs="Arial"/>
                                <w:b/>
                                <w:bCs/>
                                <w:sz w:val="24"/>
                                <w:szCs w:val="24"/>
                                <w:lang w:eastAsia="fi-FI"/>
                              </w:rPr>
                              <w:t>klo 13.30-15</w:t>
                            </w:r>
                            <w:proofErr w:type="gramEnd"/>
                            <w:r w:rsidRPr="00AC097B">
                              <w:rPr>
                                <w:rFonts w:ascii="Arial" w:eastAsia="Times New Roman" w:hAnsi="Arial" w:cs="Arial"/>
                                <w:b/>
                                <w:bCs/>
                                <w:sz w:val="24"/>
                                <w:szCs w:val="24"/>
                                <w:lang w:eastAsia="fi-FI"/>
                              </w:rPr>
                              <w:t>.</w:t>
                            </w:r>
                            <w:r w:rsidRPr="00AC097B">
                              <w:rPr>
                                <w:rFonts w:ascii="Arial" w:eastAsia="Times New Roman" w:hAnsi="Arial" w:cs="Arial"/>
                                <w:sz w:val="24"/>
                                <w:szCs w:val="24"/>
                                <w:lang w:eastAsia="fi-FI"/>
                              </w:rPr>
                              <w:t xml:space="preserve"> Tavoitteena opetella mm. lyöntiasentoa, perustekniikkaa ja pisteiden laskemista.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016CA5" id="Tekstiruutu 14" o:spid="_x0000_s1034" type="#_x0000_t202" style="position:absolute;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OeHcIRDAgAAhAQAAA4AAAAA&#10;AAAAAAAAAAAALgIAAGRycy9lMm9Eb2MueG1sUEsBAi0AFAAGAAgAAAAhALcMAwjXAAAABQEAAA8A&#10;AAAAAAAAAAAAAAAAnQQAAGRycy9kb3ducmV2LnhtbFBLBQYAAAAABAAEAPMAAAChBQAAAAA=&#10;" filled="f" strokeweight=".5pt">
                <v:textbox style="mso-fit-shape-to-text:t">
                  <w:txbxContent>
                    <w:p w14:paraId="4A8FE62B" w14:textId="0C5E041D" w:rsidR="00AC097B" w:rsidRPr="00AC097B" w:rsidRDefault="00AC097B" w:rsidP="00AC097B">
                      <w:pPr>
                        <w:spacing w:after="0" w:line="240" w:lineRule="auto"/>
                        <w:rPr>
                          <w:rFonts w:ascii="Arial" w:eastAsia="Times New Roman" w:hAnsi="Arial" w:cs="Arial"/>
                          <w:b/>
                          <w:bCs/>
                          <w:i/>
                          <w:iCs/>
                          <w:sz w:val="24"/>
                          <w:szCs w:val="24"/>
                          <w:lang w:eastAsia="fi-FI"/>
                        </w:rPr>
                      </w:pPr>
                      <w:r w:rsidRPr="00AC097B">
                        <w:rPr>
                          <w:rFonts w:ascii="Arial" w:eastAsia="Times New Roman" w:hAnsi="Arial" w:cs="Arial"/>
                          <w:b/>
                          <w:bCs/>
                          <w:i/>
                          <w:iCs/>
                          <w:sz w:val="24"/>
                          <w:szCs w:val="24"/>
                          <w:lang w:eastAsia="fi-FI"/>
                        </w:rPr>
                        <w:t xml:space="preserve">PELTOKANKAAN TENNISKENTTÄ </w:t>
                      </w:r>
                    </w:p>
                    <w:p w14:paraId="0D7DEF91" w14:textId="77777777" w:rsidR="00AC097B" w:rsidRPr="00AC097B" w:rsidRDefault="00AC097B" w:rsidP="00AC097B">
                      <w:pPr>
                        <w:spacing w:after="0" w:line="240" w:lineRule="auto"/>
                        <w:rPr>
                          <w:rFonts w:ascii="Arial" w:eastAsia="Times New Roman" w:hAnsi="Arial" w:cs="Arial"/>
                          <w:sz w:val="24"/>
                          <w:szCs w:val="24"/>
                          <w:lang w:eastAsia="fi-FI"/>
                        </w:rPr>
                      </w:pPr>
                      <w:r w:rsidRPr="00AC097B">
                        <w:rPr>
                          <w:rFonts w:ascii="Arial" w:eastAsia="Times New Roman" w:hAnsi="Arial" w:cs="Arial"/>
                          <w:sz w:val="24"/>
                          <w:szCs w:val="24"/>
                          <w:lang w:eastAsia="fi-FI"/>
                        </w:rPr>
                        <w:t xml:space="preserve">Pelaaminen maksutonta. Vuoroja ei tarvitse varata ennakkoon. </w:t>
                      </w:r>
                    </w:p>
                    <w:p w14:paraId="335C4F64" w14:textId="77777777" w:rsidR="00AC097B" w:rsidRPr="00AC097B" w:rsidRDefault="00AC097B" w:rsidP="00AC097B">
                      <w:pPr>
                        <w:spacing w:after="0" w:line="240" w:lineRule="auto"/>
                        <w:rPr>
                          <w:rFonts w:ascii="Arial" w:eastAsia="Times New Roman" w:hAnsi="Arial" w:cs="Arial"/>
                          <w:b/>
                          <w:bCs/>
                          <w:sz w:val="24"/>
                          <w:szCs w:val="24"/>
                          <w:lang w:eastAsia="fi-FI"/>
                        </w:rPr>
                      </w:pPr>
                      <w:r w:rsidRPr="00AC097B">
                        <w:rPr>
                          <w:rFonts w:ascii="Arial" w:eastAsia="Times New Roman" w:hAnsi="Arial" w:cs="Arial"/>
                          <w:b/>
                          <w:bCs/>
                          <w:sz w:val="24"/>
                          <w:szCs w:val="24"/>
                          <w:lang w:eastAsia="fi-FI"/>
                        </w:rPr>
                        <w:t xml:space="preserve">TENNIKSEN KIVIJÄRVI OPEN </w:t>
                      </w:r>
                    </w:p>
                    <w:p w14:paraId="775E6E44" w14:textId="4C6E2ACF" w:rsidR="00AC097B" w:rsidRPr="00AC097B" w:rsidRDefault="00AC097B" w:rsidP="00AC097B">
                      <w:pPr>
                        <w:spacing w:after="0" w:line="240" w:lineRule="auto"/>
                        <w:rPr>
                          <w:rFonts w:ascii="Arial" w:eastAsia="Times New Roman" w:hAnsi="Arial" w:cs="Arial"/>
                          <w:sz w:val="24"/>
                          <w:szCs w:val="24"/>
                          <w:lang w:eastAsia="fi-FI"/>
                        </w:rPr>
                      </w:pPr>
                      <w:r w:rsidRPr="00AC097B">
                        <w:rPr>
                          <w:rFonts w:ascii="Arial" w:eastAsia="Times New Roman" w:hAnsi="Arial" w:cs="Arial"/>
                          <w:sz w:val="24"/>
                          <w:szCs w:val="24"/>
                          <w:lang w:eastAsia="fi-FI"/>
                        </w:rPr>
                        <w:t xml:space="preserve">Tarkoitettu </w:t>
                      </w:r>
                      <w:r>
                        <w:rPr>
                          <w:rFonts w:ascii="Arial" w:eastAsia="Times New Roman" w:hAnsi="Arial" w:cs="Arial"/>
                          <w:sz w:val="24"/>
                          <w:szCs w:val="24"/>
                          <w:lang w:eastAsia="fi-FI"/>
                        </w:rPr>
                        <w:t>k</w:t>
                      </w:r>
                      <w:r w:rsidRPr="00AC097B">
                        <w:rPr>
                          <w:rFonts w:ascii="Arial" w:eastAsia="Times New Roman" w:hAnsi="Arial" w:cs="Arial"/>
                          <w:sz w:val="24"/>
                          <w:szCs w:val="24"/>
                          <w:lang w:eastAsia="fi-FI"/>
                        </w:rPr>
                        <w:t xml:space="preserve">ivijärvisille ja kesäkivijärvisille. Turnaus alkaa </w:t>
                      </w:r>
                      <w:r w:rsidRPr="00AC097B">
                        <w:rPr>
                          <w:rFonts w:ascii="Arial" w:eastAsia="Times New Roman" w:hAnsi="Arial" w:cs="Arial"/>
                          <w:b/>
                          <w:bCs/>
                          <w:sz w:val="24"/>
                          <w:szCs w:val="24"/>
                          <w:lang w:eastAsia="fi-FI"/>
                        </w:rPr>
                        <w:t>ti 3.8. klo 18</w:t>
                      </w:r>
                      <w:r w:rsidRPr="00AC097B">
                        <w:rPr>
                          <w:rFonts w:ascii="Arial" w:eastAsia="Times New Roman" w:hAnsi="Arial" w:cs="Arial"/>
                          <w:sz w:val="24"/>
                          <w:szCs w:val="24"/>
                          <w:lang w:eastAsia="fi-FI"/>
                        </w:rPr>
                        <w:t xml:space="preserve">. Palkintoina pokaalit. Jos et pääse aloituspäivänä kentälle, voit ilmoittautua puhelimitse Heikki Hakkaraiselle p. 040-9109084. 4-pelit pelataan myös. </w:t>
                      </w:r>
                    </w:p>
                    <w:p w14:paraId="7CB916B8" w14:textId="77777777" w:rsidR="00AC097B" w:rsidRPr="00AC097B" w:rsidRDefault="00AC097B" w:rsidP="00AC097B">
                      <w:pPr>
                        <w:spacing w:after="0" w:line="240" w:lineRule="auto"/>
                        <w:rPr>
                          <w:rFonts w:ascii="Arial" w:eastAsia="Times New Roman" w:hAnsi="Arial" w:cs="Arial"/>
                          <w:b/>
                          <w:bCs/>
                          <w:sz w:val="24"/>
                          <w:szCs w:val="24"/>
                          <w:lang w:eastAsia="fi-FI"/>
                        </w:rPr>
                      </w:pPr>
                      <w:r w:rsidRPr="00AC097B">
                        <w:rPr>
                          <w:rFonts w:ascii="Arial" w:eastAsia="Times New Roman" w:hAnsi="Arial" w:cs="Arial"/>
                          <w:b/>
                          <w:bCs/>
                          <w:sz w:val="24"/>
                          <w:szCs w:val="24"/>
                          <w:lang w:eastAsia="fi-FI"/>
                        </w:rPr>
                        <w:t>TENNIKSEN ALKEITA</w:t>
                      </w:r>
                    </w:p>
                    <w:p w14:paraId="63A97FF6" w14:textId="77777777" w:rsidR="00AC097B" w:rsidRPr="002E7CCE" w:rsidRDefault="00AC097B" w:rsidP="002E7CCE">
                      <w:pPr>
                        <w:spacing w:after="0" w:line="240" w:lineRule="auto"/>
                        <w:rPr>
                          <w:rFonts w:ascii="Arial" w:eastAsia="Times New Roman" w:hAnsi="Arial" w:cs="Arial"/>
                          <w:sz w:val="24"/>
                          <w:szCs w:val="24"/>
                        </w:rPr>
                      </w:pPr>
                      <w:r w:rsidRPr="00AC097B">
                        <w:rPr>
                          <w:rFonts w:ascii="Arial" w:eastAsia="Times New Roman" w:hAnsi="Arial" w:cs="Arial"/>
                          <w:sz w:val="24"/>
                          <w:szCs w:val="24"/>
                          <w:lang w:eastAsia="fi-FI"/>
                        </w:rPr>
                        <w:t xml:space="preserve">Tennisjaosto ja vapaa-aikatoimi järjestää tenniksen alkeiden opetusta </w:t>
                      </w:r>
                      <w:r w:rsidRPr="00AC097B">
                        <w:rPr>
                          <w:rFonts w:ascii="Arial" w:eastAsia="Times New Roman" w:hAnsi="Arial" w:cs="Arial"/>
                          <w:b/>
                          <w:bCs/>
                          <w:sz w:val="24"/>
                          <w:szCs w:val="24"/>
                          <w:lang w:eastAsia="fi-FI"/>
                        </w:rPr>
                        <w:t xml:space="preserve">17.6. ja 24.6. </w:t>
                      </w:r>
                      <w:proofErr w:type="gramStart"/>
                      <w:r w:rsidRPr="00AC097B">
                        <w:rPr>
                          <w:rFonts w:ascii="Arial" w:eastAsia="Times New Roman" w:hAnsi="Arial" w:cs="Arial"/>
                          <w:b/>
                          <w:bCs/>
                          <w:sz w:val="24"/>
                          <w:szCs w:val="24"/>
                          <w:lang w:eastAsia="fi-FI"/>
                        </w:rPr>
                        <w:t>klo 13.30-15</w:t>
                      </w:r>
                      <w:proofErr w:type="gramEnd"/>
                      <w:r w:rsidRPr="00AC097B">
                        <w:rPr>
                          <w:rFonts w:ascii="Arial" w:eastAsia="Times New Roman" w:hAnsi="Arial" w:cs="Arial"/>
                          <w:b/>
                          <w:bCs/>
                          <w:sz w:val="24"/>
                          <w:szCs w:val="24"/>
                          <w:lang w:eastAsia="fi-FI"/>
                        </w:rPr>
                        <w:t>.</w:t>
                      </w:r>
                      <w:r w:rsidRPr="00AC097B">
                        <w:rPr>
                          <w:rFonts w:ascii="Arial" w:eastAsia="Times New Roman" w:hAnsi="Arial" w:cs="Arial"/>
                          <w:sz w:val="24"/>
                          <w:szCs w:val="24"/>
                          <w:lang w:eastAsia="fi-FI"/>
                        </w:rPr>
                        <w:t xml:space="preserve"> Tavoitteena opetella mm. lyöntiasentoa, perustekniikkaa ja pisteiden laskemista.</w:t>
                      </w:r>
                    </w:p>
                  </w:txbxContent>
                </v:textbox>
                <w10:wrap type="square"/>
              </v:shape>
            </w:pict>
          </mc:Fallback>
        </mc:AlternateContent>
      </w:r>
    </w:p>
    <w:p w14:paraId="61599278" w14:textId="76957B00" w:rsidR="004D013D" w:rsidRDefault="009D5728" w:rsidP="00AC097B">
      <w:pPr>
        <w:spacing w:after="0" w:line="240" w:lineRule="auto"/>
        <w:rPr>
          <w:rFonts w:ascii="Arial" w:eastAsia="Times New Roman" w:hAnsi="Arial" w:cs="Arial"/>
          <w:i/>
          <w:iCs/>
          <w:sz w:val="24"/>
          <w:szCs w:val="24"/>
          <w:lang w:eastAsia="fi-FI"/>
        </w:rPr>
      </w:pPr>
      <w:r>
        <w:rPr>
          <w:noProof/>
          <w:lang w:eastAsia="fi-FI" w:bidi="ar-SA"/>
        </w:rPr>
        <mc:AlternateContent>
          <mc:Choice Requires="wps">
            <w:drawing>
              <wp:anchor distT="0" distB="0" distL="114300" distR="114300" simplePos="0" relativeHeight="251705344" behindDoc="0" locked="0" layoutInCell="1" allowOverlap="1" wp14:anchorId="5F9CA203" wp14:editId="17004667">
                <wp:simplePos x="0" y="0"/>
                <wp:positionH relativeFrom="column">
                  <wp:posOffset>0</wp:posOffset>
                </wp:positionH>
                <wp:positionV relativeFrom="paragraph">
                  <wp:posOffset>0</wp:posOffset>
                </wp:positionV>
                <wp:extent cx="1828800" cy="1828800"/>
                <wp:effectExtent l="0" t="0" r="0" b="0"/>
                <wp:wrapSquare wrapText="bothSides"/>
                <wp:docPr id="31" name="Tekstiruutu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482D170" w14:textId="77777777" w:rsidR="009D5728" w:rsidRDefault="009D5728" w:rsidP="00AC097B">
                            <w:pPr>
                              <w:spacing w:after="0" w:line="240" w:lineRule="auto"/>
                              <w:rPr>
                                <w:rFonts w:ascii="Arial" w:eastAsia="Times New Roman" w:hAnsi="Arial" w:cs="Arial"/>
                                <w:i/>
                                <w:iCs/>
                                <w:sz w:val="24"/>
                                <w:szCs w:val="24"/>
                                <w:lang w:eastAsia="fi-FI"/>
                              </w:rPr>
                            </w:pPr>
                            <w:r w:rsidRPr="009D5728">
                              <w:rPr>
                                <w:rFonts w:ascii="Arial" w:eastAsia="Times New Roman" w:hAnsi="Arial" w:cs="Arial"/>
                                <w:b/>
                                <w:bCs/>
                                <w:i/>
                                <w:iCs/>
                                <w:sz w:val="24"/>
                                <w:szCs w:val="24"/>
                                <w:lang w:eastAsia="fi-FI"/>
                              </w:rPr>
                              <w:t>JALKAPALLOKENTTÄ</w:t>
                            </w:r>
                          </w:p>
                          <w:p w14:paraId="79A97FB7" w14:textId="77777777" w:rsidR="009D5728" w:rsidRPr="005D7E6A" w:rsidRDefault="009D5728" w:rsidP="005D7E6A">
                            <w:pPr>
                              <w:spacing w:after="0" w:line="240" w:lineRule="auto"/>
                              <w:rPr>
                                <w:rFonts w:ascii="Arial" w:eastAsia="Times New Roman" w:hAnsi="Arial" w:cs="Arial"/>
                                <w:i/>
                                <w:iCs/>
                                <w:sz w:val="24"/>
                                <w:szCs w:val="24"/>
                              </w:rPr>
                            </w:pPr>
                            <w:r>
                              <w:rPr>
                                <w:rFonts w:ascii="Arial" w:eastAsia="Times New Roman" w:hAnsi="Arial" w:cs="Arial"/>
                                <w:i/>
                                <w:iCs/>
                                <w:sz w:val="24"/>
                                <w:szCs w:val="24"/>
                                <w:lang w:eastAsia="fi-FI"/>
                              </w:rPr>
                              <w:t>Kenttää parannellaan kesällä. Käyttö mahdollista heti kun nurmikko kestää! (käytä koulun kenttää siihen saakka)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9CA203" id="Tekstiruutu 31" o:spid="_x0000_s1035" type="#_x0000_t202" style="position:absolute;margin-left:0;margin-top:0;width:2in;height:2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EDwC4xDAgAAhAQAAA4AAAAA&#10;AAAAAAAAAAAALgIAAGRycy9lMm9Eb2MueG1sUEsBAi0AFAAGAAgAAAAhALcMAwjXAAAABQEAAA8A&#10;AAAAAAAAAAAAAAAAnQQAAGRycy9kb3ducmV2LnhtbFBLBQYAAAAABAAEAPMAAAChBQAAAAA=&#10;" filled="f" strokeweight=".5pt">
                <v:textbox style="mso-fit-shape-to-text:t">
                  <w:txbxContent>
                    <w:p w14:paraId="1482D170" w14:textId="77777777" w:rsidR="009D5728" w:rsidRDefault="009D5728" w:rsidP="00AC097B">
                      <w:pPr>
                        <w:spacing w:after="0" w:line="240" w:lineRule="auto"/>
                        <w:rPr>
                          <w:rFonts w:ascii="Arial" w:eastAsia="Times New Roman" w:hAnsi="Arial" w:cs="Arial"/>
                          <w:i/>
                          <w:iCs/>
                          <w:sz w:val="24"/>
                          <w:szCs w:val="24"/>
                          <w:lang w:eastAsia="fi-FI"/>
                        </w:rPr>
                      </w:pPr>
                      <w:r w:rsidRPr="009D5728">
                        <w:rPr>
                          <w:rFonts w:ascii="Arial" w:eastAsia="Times New Roman" w:hAnsi="Arial" w:cs="Arial"/>
                          <w:b/>
                          <w:bCs/>
                          <w:i/>
                          <w:iCs/>
                          <w:sz w:val="24"/>
                          <w:szCs w:val="24"/>
                          <w:lang w:eastAsia="fi-FI"/>
                        </w:rPr>
                        <w:t>JALKAPALLOKENTTÄ</w:t>
                      </w:r>
                    </w:p>
                    <w:p w14:paraId="79A97FB7" w14:textId="77777777" w:rsidR="009D5728" w:rsidRPr="005D7E6A" w:rsidRDefault="009D5728" w:rsidP="005D7E6A">
                      <w:pPr>
                        <w:spacing w:after="0" w:line="240" w:lineRule="auto"/>
                        <w:rPr>
                          <w:rFonts w:ascii="Arial" w:eastAsia="Times New Roman" w:hAnsi="Arial" w:cs="Arial"/>
                          <w:i/>
                          <w:iCs/>
                          <w:sz w:val="24"/>
                          <w:szCs w:val="24"/>
                        </w:rPr>
                      </w:pPr>
                      <w:r>
                        <w:rPr>
                          <w:rFonts w:ascii="Arial" w:eastAsia="Times New Roman" w:hAnsi="Arial" w:cs="Arial"/>
                          <w:i/>
                          <w:iCs/>
                          <w:sz w:val="24"/>
                          <w:szCs w:val="24"/>
                          <w:lang w:eastAsia="fi-FI"/>
                        </w:rPr>
                        <w:t>Kenttää parannellaan kesällä. Käyttö mahdollista heti kun nurmikko kestää! (käytä koulun kenttää siihen saakka)</w:t>
                      </w:r>
                    </w:p>
                  </w:txbxContent>
                </v:textbox>
                <w10:wrap type="square"/>
              </v:shape>
            </w:pict>
          </mc:Fallback>
        </mc:AlternateContent>
      </w:r>
    </w:p>
    <w:p w14:paraId="15DEE94E" w14:textId="5ED525C5" w:rsidR="009D5728" w:rsidRPr="009D5728" w:rsidRDefault="000401BF" w:rsidP="000401BF">
      <w:pPr>
        <w:spacing w:after="0" w:line="240" w:lineRule="auto"/>
        <w:rPr>
          <w:rFonts w:eastAsia="Times New Roman"/>
          <w:b/>
          <w:bCs/>
          <w:sz w:val="28"/>
          <w:szCs w:val="28"/>
          <w:lang w:eastAsia="fi-FI"/>
        </w:rPr>
      </w:pPr>
      <w:r>
        <w:rPr>
          <w:rFonts w:ascii="Arial" w:hAnsi="Arial" w:cs="Arial"/>
          <w:noProof/>
        </w:rPr>
        <w:lastRenderedPageBreak/>
        <w:drawing>
          <wp:anchor distT="0" distB="0" distL="114300" distR="114300" simplePos="0" relativeHeight="251731968" behindDoc="0" locked="0" layoutInCell="1" allowOverlap="1" wp14:anchorId="2814951B" wp14:editId="55DDFA67">
            <wp:simplePos x="0" y="0"/>
            <wp:positionH relativeFrom="margin">
              <wp:posOffset>5194935</wp:posOffset>
            </wp:positionH>
            <wp:positionV relativeFrom="margin">
              <wp:posOffset>-671195</wp:posOffset>
            </wp:positionV>
            <wp:extent cx="1266825" cy="1447800"/>
            <wp:effectExtent l="0" t="0" r="9525" b="0"/>
            <wp:wrapSquare wrapText="bothSides"/>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i-FI" w:bidi="ar-SA"/>
        </w:rPr>
        <mc:AlternateContent>
          <mc:Choice Requires="wps">
            <w:drawing>
              <wp:anchor distT="0" distB="0" distL="114300" distR="114300" simplePos="0" relativeHeight="251703296" behindDoc="0" locked="0" layoutInCell="1" allowOverlap="1" wp14:anchorId="2C2A4D80" wp14:editId="1D157105">
                <wp:simplePos x="0" y="0"/>
                <wp:positionH relativeFrom="margin">
                  <wp:align>left</wp:align>
                </wp:positionH>
                <wp:positionV relativeFrom="paragraph">
                  <wp:posOffset>176530</wp:posOffset>
                </wp:positionV>
                <wp:extent cx="1828800" cy="1143000"/>
                <wp:effectExtent l="0" t="0" r="26670" b="19050"/>
                <wp:wrapSquare wrapText="bothSides"/>
                <wp:docPr id="30" name="Tekstiruutu 30"/>
                <wp:cNvGraphicFramePr/>
                <a:graphic xmlns:a="http://schemas.openxmlformats.org/drawingml/2006/main">
                  <a:graphicData uri="http://schemas.microsoft.com/office/word/2010/wordprocessingShape">
                    <wps:wsp>
                      <wps:cNvSpPr txBox="1"/>
                      <wps:spPr>
                        <a:xfrm>
                          <a:off x="0" y="0"/>
                          <a:ext cx="1828800" cy="1143000"/>
                        </a:xfrm>
                        <a:prstGeom prst="rect">
                          <a:avLst/>
                        </a:prstGeom>
                        <a:noFill/>
                        <a:ln w="6350">
                          <a:solidFill>
                            <a:prstClr val="black"/>
                          </a:solidFill>
                        </a:ln>
                      </wps:spPr>
                      <wps:txbx>
                        <w:txbxContent>
                          <w:p w14:paraId="624DF122" w14:textId="112D4198" w:rsidR="004D013D" w:rsidRPr="004D013D" w:rsidRDefault="004D013D" w:rsidP="004D013D">
                            <w:pPr>
                              <w:spacing w:after="0" w:line="240" w:lineRule="auto"/>
                              <w:rPr>
                                <w:rFonts w:ascii="Arial" w:eastAsia="Times New Roman" w:hAnsi="Arial" w:cs="Arial"/>
                                <w:b/>
                                <w:bCs/>
                                <w:i/>
                                <w:iCs/>
                                <w:sz w:val="24"/>
                                <w:szCs w:val="24"/>
                                <w:lang w:eastAsia="fi-FI"/>
                              </w:rPr>
                            </w:pPr>
                            <w:r w:rsidRPr="004D013D">
                              <w:rPr>
                                <w:rFonts w:ascii="Arial" w:eastAsia="Times New Roman" w:hAnsi="Arial" w:cs="Arial"/>
                                <w:b/>
                                <w:bCs/>
                                <w:i/>
                                <w:iCs/>
                                <w:sz w:val="24"/>
                                <w:szCs w:val="24"/>
                                <w:lang w:eastAsia="fi-FI"/>
                              </w:rPr>
                              <w:t>PELTOKANKAAN 21- VÄYLÄINEN FRISBEEGOLFKENTTÄ</w:t>
                            </w:r>
                          </w:p>
                          <w:p w14:paraId="63289A50" w14:textId="77777777" w:rsidR="004D013D" w:rsidRPr="00A670FC" w:rsidRDefault="004D013D" w:rsidP="004D013D">
                            <w:pPr>
                              <w:spacing w:after="0" w:line="240" w:lineRule="auto"/>
                              <w:rPr>
                                <w:rFonts w:ascii="Arial" w:eastAsia="Times New Roman" w:hAnsi="Arial" w:cs="Arial"/>
                                <w:sz w:val="24"/>
                                <w:szCs w:val="24"/>
                                <w:lang w:eastAsia="fi-FI"/>
                              </w:rPr>
                            </w:pPr>
                            <w:r w:rsidRPr="00A670FC">
                              <w:rPr>
                                <w:rFonts w:ascii="Arial" w:eastAsia="Times New Roman" w:hAnsi="Arial" w:cs="Arial"/>
                                <w:sz w:val="24"/>
                                <w:szCs w:val="24"/>
                                <w:lang w:eastAsia="fi-FI"/>
                              </w:rPr>
                              <w:t xml:space="preserve">Vapaasti käytettävissä.  </w:t>
                            </w:r>
                          </w:p>
                          <w:p w14:paraId="2F180C2B" w14:textId="77777777" w:rsidR="000401BF" w:rsidRDefault="004D013D" w:rsidP="004D013D">
                            <w:pPr>
                              <w:spacing w:after="0" w:line="240" w:lineRule="auto"/>
                              <w:rPr>
                                <w:rFonts w:ascii="Arial" w:eastAsia="Times New Roman" w:hAnsi="Arial" w:cs="Arial"/>
                                <w:b/>
                                <w:bCs/>
                                <w:sz w:val="24"/>
                                <w:szCs w:val="24"/>
                                <w:lang w:eastAsia="fi-FI"/>
                              </w:rPr>
                            </w:pPr>
                            <w:r w:rsidRPr="004D013D">
                              <w:rPr>
                                <w:rFonts w:ascii="Arial" w:eastAsia="Times New Roman" w:hAnsi="Arial" w:cs="Arial"/>
                                <w:b/>
                                <w:bCs/>
                                <w:sz w:val="24"/>
                                <w:szCs w:val="24"/>
                                <w:lang w:eastAsia="fi-FI"/>
                              </w:rPr>
                              <w:t>FRISBEEGOLFIN VIIKKOKILPAILUT 2.5. alkaen joka toinen sunnuntai</w:t>
                            </w:r>
                          </w:p>
                          <w:p w14:paraId="27B4DDA9" w14:textId="6884F098" w:rsidR="004D013D" w:rsidRPr="000401BF" w:rsidRDefault="004D013D" w:rsidP="004D013D">
                            <w:pPr>
                              <w:spacing w:after="0" w:line="240" w:lineRule="auto"/>
                              <w:rPr>
                                <w:rFonts w:ascii="Arial" w:eastAsia="Times New Roman" w:hAnsi="Arial" w:cs="Arial"/>
                                <w:sz w:val="24"/>
                                <w:szCs w:val="24"/>
                                <w:lang w:eastAsia="fi-FI"/>
                              </w:rPr>
                            </w:pPr>
                            <w:r w:rsidRPr="004D013D">
                              <w:rPr>
                                <w:rFonts w:ascii="Arial" w:eastAsia="Times New Roman" w:hAnsi="Arial" w:cs="Arial"/>
                                <w:b/>
                                <w:bCs/>
                                <w:sz w:val="24"/>
                                <w:szCs w:val="24"/>
                                <w:lang w:eastAsia="fi-FI"/>
                              </w:rPr>
                              <w:t>klo 16</w:t>
                            </w:r>
                            <w:r w:rsidRPr="00A670FC">
                              <w:rPr>
                                <w:rFonts w:ascii="Arial" w:eastAsia="Times New Roman" w:hAnsi="Arial" w:cs="Arial"/>
                                <w:sz w:val="24"/>
                                <w:szCs w:val="24"/>
                                <w:lang w:eastAsia="fi-FI"/>
                              </w:rPr>
                              <w:t xml:space="preserve">. </w:t>
                            </w:r>
                            <w:r w:rsidR="000401BF">
                              <w:rPr>
                                <w:rFonts w:ascii="Arial" w:eastAsia="Times New Roman" w:hAnsi="Arial" w:cs="Arial"/>
                                <w:sz w:val="24"/>
                                <w:szCs w:val="24"/>
                                <w:lang w:eastAsia="fi-FI"/>
                              </w:rPr>
                              <w:t xml:space="preserve"> J</w:t>
                            </w:r>
                            <w:r w:rsidRPr="004D013D">
                              <w:rPr>
                                <w:rFonts w:ascii="Arial" w:eastAsia="Times New Roman" w:hAnsi="Arial" w:cs="Arial"/>
                                <w:i/>
                                <w:iCs/>
                                <w:sz w:val="24"/>
                                <w:szCs w:val="24"/>
                                <w:lang w:eastAsia="fi-FI"/>
                              </w:rPr>
                              <w:t xml:space="preserve">ärjestäjänä frisbeegolfjaosto. </w:t>
                            </w:r>
                          </w:p>
                          <w:p w14:paraId="60A853C4" w14:textId="77777777" w:rsidR="004D013D" w:rsidRPr="00A670FC" w:rsidRDefault="004D013D" w:rsidP="004D013D">
                            <w:pPr>
                              <w:spacing w:after="0" w:line="240" w:lineRule="auto"/>
                              <w:rPr>
                                <w:rFonts w:ascii="Arial" w:eastAsia="Times New Roman" w:hAnsi="Arial" w:cs="Arial"/>
                                <w:sz w:val="24"/>
                                <w:szCs w:val="24"/>
                                <w:lang w:eastAsia="fi-FI"/>
                              </w:rPr>
                            </w:pPr>
                            <w:r w:rsidRPr="00A670FC">
                              <w:rPr>
                                <w:rFonts w:ascii="Arial" w:eastAsia="Times New Roman" w:hAnsi="Arial" w:cs="Arial"/>
                                <w:sz w:val="24"/>
                                <w:szCs w:val="24"/>
                                <w:lang w:eastAsia="fi-FI"/>
                              </w:rPr>
                              <w:t>Kesällä mahdollisesti frisbeegolfin opetusta pari kertaa. Syksyllä pitäjänmestaruuskilpailut.</w:t>
                            </w:r>
                          </w:p>
                          <w:p w14:paraId="34A268F6" w14:textId="77777777" w:rsidR="004D013D" w:rsidRPr="009B3B2F" w:rsidRDefault="004D013D" w:rsidP="009B3B2F">
                            <w:pPr>
                              <w:spacing w:after="0" w:line="240" w:lineRule="auto"/>
                              <w:rPr>
                                <w:rFonts w:ascii="Arial" w:eastAsia="Times New Roman" w:hAnsi="Arial" w:cs="Arial"/>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A4D80" id="Tekstiruutu 30" o:spid="_x0000_s1036" type="#_x0000_t202" style="position:absolute;margin-left:0;margin-top:13.9pt;width:2in;height:90pt;z-index:25170329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" filled="f" strokeweight=".5pt">
                <v:textbox>
                  <w:txbxContent>
                    <w:p w14:paraId="624DF122" w14:textId="112D4198" w:rsidR="004D013D" w:rsidRPr="004D013D" w:rsidRDefault="004D013D" w:rsidP="004D013D">
                      <w:pPr>
                        <w:spacing w:after="0" w:line="240" w:lineRule="auto"/>
                        <w:rPr>
                          <w:rFonts w:ascii="Arial" w:eastAsia="Times New Roman" w:hAnsi="Arial" w:cs="Arial"/>
                          <w:b/>
                          <w:bCs/>
                          <w:i/>
                          <w:iCs/>
                          <w:sz w:val="24"/>
                          <w:szCs w:val="24"/>
                          <w:lang w:eastAsia="fi-FI"/>
                        </w:rPr>
                      </w:pPr>
                      <w:r w:rsidRPr="004D013D">
                        <w:rPr>
                          <w:rFonts w:ascii="Arial" w:eastAsia="Times New Roman" w:hAnsi="Arial" w:cs="Arial"/>
                          <w:b/>
                          <w:bCs/>
                          <w:i/>
                          <w:iCs/>
                          <w:sz w:val="24"/>
                          <w:szCs w:val="24"/>
                          <w:lang w:eastAsia="fi-FI"/>
                        </w:rPr>
                        <w:t>PELTOKANKAAN 21- VÄYLÄINEN FRISBEEGOLFKENTTÄ</w:t>
                      </w:r>
                    </w:p>
                    <w:p w14:paraId="63289A50" w14:textId="77777777" w:rsidR="004D013D" w:rsidRPr="00A670FC" w:rsidRDefault="004D013D" w:rsidP="004D013D">
                      <w:pPr>
                        <w:spacing w:after="0" w:line="240" w:lineRule="auto"/>
                        <w:rPr>
                          <w:rFonts w:ascii="Arial" w:eastAsia="Times New Roman" w:hAnsi="Arial" w:cs="Arial"/>
                          <w:sz w:val="24"/>
                          <w:szCs w:val="24"/>
                          <w:lang w:eastAsia="fi-FI"/>
                        </w:rPr>
                      </w:pPr>
                      <w:r w:rsidRPr="00A670FC">
                        <w:rPr>
                          <w:rFonts w:ascii="Arial" w:eastAsia="Times New Roman" w:hAnsi="Arial" w:cs="Arial"/>
                          <w:sz w:val="24"/>
                          <w:szCs w:val="24"/>
                          <w:lang w:eastAsia="fi-FI"/>
                        </w:rPr>
                        <w:t xml:space="preserve">Vapaasti käytettävissä.  </w:t>
                      </w:r>
                    </w:p>
                    <w:p w14:paraId="2F180C2B" w14:textId="77777777" w:rsidR="000401BF" w:rsidRDefault="004D013D" w:rsidP="004D013D">
                      <w:pPr>
                        <w:spacing w:after="0" w:line="240" w:lineRule="auto"/>
                        <w:rPr>
                          <w:rFonts w:ascii="Arial" w:eastAsia="Times New Roman" w:hAnsi="Arial" w:cs="Arial"/>
                          <w:b/>
                          <w:bCs/>
                          <w:sz w:val="24"/>
                          <w:szCs w:val="24"/>
                          <w:lang w:eastAsia="fi-FI"/>
                        </w:rPr>
                      </w:pPr>
                      <w:r w:rsidRPr="004D013D">
                        <w:rPr>
                          <w:rFonts w:ascii="Arial" w:eastAsia="Times New Roman" w:hAnsi="Arial" w:cs="Arial"/>
                          <w:b/>
                          <w:bCs/>
                          <w:sz w:val="24"/>
                          <w:szCs w:val="24"/>
                          <w:lang w:eastAsia="fi-FI"/>
                        </w:rPr>
                        <w:t>FRISBEEGOLFIN VIIKKOKILPAILUT 2.5. alkaen joka toinen sunnuntai</w:t>
                      </w:r>
                    </w:p>
                    <w:p w14:paraId="27B4DDA9" w14:textId="6884F098" w:rsidR="004D013D" w:rsidRPr="000401BF" w:rsidRDefault="004D013D" w:rsidP="004D013D">
                      <w:pPr>
                        <w:spacing w:after="0" w:line="240" w:lineRule="auto"/>
                        <w:rPr>
                          <w:rFonts w:ascii="Arial" w:eastAsia="Times New Roman" w:hAnsi="Arial" w:cs="Arial"/>
                          <w:sz w:val="24"/>
                          <w:szCs w:val="24"/>
                          <w:lang w:eastAsia="fi-FI"/>
                        </w:rPr>
                      </w:pPr>
                      <w:r w:rsidRPr="004D013D">
                        <w:rPr>
                          <w:rFonts w:ascii="Arial" w:eastAsia="Times New Roman" w:hAnsi="Arial" w:cs="Arial"/>
                          <w:b/>
                          <w:bCs/>
                          <w:sz w:val="24"/>
                          <w:szCs w:val="24"/>
                          <w:lang w:eastAsia="fi-FI"/>
                        </w:rPr>
                        <w:t>klo 16</w:t>
                      </w:r>
                      <w:r w:rsidRPr="00A670FC">
                        <w:rPr>
                          <w:rFonts w:ascii="Arial" w:eastAsia="Times New Roman" w:hAnsi="Arial" w:cs="Arial"/>
                          <w:sz w:val="24"/>
                          <w:szCs w:val="24"/>
                          <w:lang w:eastAsia="fi-FI"/>
                        </w:rPr>
                        <w:t xml:space="preserve">. </w:t>
                      </w:r>
                      <w:r w:rsidR="000401BF">
                        <w:rPr>
                          <w:rFonts w:ascii="Arial" w:eastAsia="Times New Roman" w:hAnsi="Arial" w:cs="Arial"/>
                          <w:sz w:val="24"/>
                          <w:szCs w:val="24"/>
                          <w:lang w:eastAsia="fi-FI"/>
                        </w:rPr>
                        <w:t xml:space="preserve"> J</w:t>
                      </w:r>
                      <w:r w:rsidRPr="004D013D">
                        <w:rPr>
                          <w:rFonts w:ascii="Arial" w:eastAsia="Times New Roman" w:hAnsi="Arial" w:cs="Arial"/>
                          <w:i/>
                          <w:iCs/>
                          <w:sz w:val="24"/>
                          <w:szCs w:val="24"/>
                          <w:lang w:eastAsia="fi-FI"/>
                        </w:rPr>
                        <w:t xml:space="preserve">ärjestäjänä frisbeegolfjaosto. </w:t>
                      </w:r>
                    </w:p>
                    <w:p w14:paraId="60A853C4" w14:textId="77777777" w:rsidR="004D013D" w:rsidRPr="00A670FC" w:rsidRDefault="004D013D" w:rsidP="004D013D">
                      <w:pPr>
                        <w:spacing w:after="0" w:line="240" w:lineRule="auto"/>
                        <w:rPr>
                          <w:rFonts w:ascii="Arial" w:eastAsia="Times New Roman" w:hAnsi="Arial" w:cs="Arial"/>
                          <w:sz w:val="24"/>
                          <w:szCs w:val="24"/>
                          <w:lang w:eastAsia="fi-FI"/>
                        </w:rPr>
                      </w:pPr>
                      <w:r w:rsidRPr="00A670FC">
                        <w:rPr>
                          <w:rFonts w:ascii="Arial" w:eastAsia="Times New Roman" w:hAnsi="Arial" w:cs="Arial"/>
                          <w:sz w:val="24"/>
                          <w:szCs w:val="24"/>
                          <w:lang w:eastAsia="fi-FI"/>
                        </w:rPr>
                        <w:t>Kesällä mahdollisesti frisbeegolfin opetusta pari kertaa. Syksyllä pitäjänmestaruuskilpailut.</w:t>
                      </w:r>
                    </w:p>
                    <w:p w14:paraId="34A268F6" w14:textId="77777777" w:rsidR="004D013D" w:rsidRPr="009B3B2F" w:rsidRDefault="004D013D" w:rsidP="009B3B2F">
                      <w:pPr>
                        <w:spacing w:after="0" w:line="240" w:lineRule="auto"/>
                        <w:rPr>
                          <w:rFonts w:ascii="Arial" w:eastAsia="Times New Roman" w:hAnsi="Arial" w:cs="Arial"/>
                          <w:sz w:val="24"/>
                          <w:szCs w:val="24"/>
                        </w:rPr>
                      </w:pPr>
                    </w:p>
                  </w:txbxContent>
                </v:textbox>
                <w10:wrap type="square" anchorx="margin"/>
              </v:shape>
            </w:pict>
          </mc:Fallback>
        </mc:AlternateContent>
      </w:r>
      <w:r>
        <w:rPr>
          <w:noProof/>
          <w:lang w:eastAsia="fi-FI" w:bidi="ar-SA"/>
        </w:rPr>
        <mc:AlternateContent>
          <mc:Choice Requires="wps">
            <w:drawing>
              <wp:anchor distT="0" distB="0" distL="114300" distR="114300" simplePos="0" relativeHeight="251707392" behindDoc="0" locked="0" layoutInCell="1" allowOverlap="1" wp14:anchorId="2B2ABEA7" wp14:editId="1CDAA47B">
                <wp:simplePos x="0" y="0"/>
                <wp:positionH relativeFrom="margin">
                  <wp:align>right</wp:align>
                </wp:positionH>
                <wp:positionV relativeFrom="paragraph">
                  <wp:posOffset>1405255</wp:posOffset>
                </wp:positionV>
                <wp:extent cx="6086475" cy="495300"/>
                <wp:effectExtent l="0" t="0" r="28575" b="19050"/>
                <wp:wrapSquare wrapText="bothSides"/>
                <wp:docPr id="32" name="Tekstiruutu 32"/>
                <wp:cNvGraphicFramePr/>
                <a:graphic xmlns:a="http://schemas.openxmlformats.org/drawingml/2006/main">
                  <a:graphicData uri="http://schemas.microsoft.com/office/word/2010/wordprocessingShape">
                    <wps:wsp>
                      <wps:cNvSpPr txBox="1"/>
                      <wps:spPr>
                        <a:xfrm>
                          <a:off x="0" y="0"/>
                          <a:ext cx="6086475" cy="495300"/>
                        </a:xfrm>
                        <a:prstGeom prst="rect">
                          <a:avLst/>
                        </a:prstGeom>
                        <a:noFill/>
                        <a:ln w="6350">
                          <a:solidFill>
                            <a:prstClr val="black"/>
                          </a:solidFill>
                        </a:ln>
                      </wps:spPr>
                      <wps:txbx>
                        <w:txbxContent>
                          <w:p w14:paraId="3C12FBEF" w14:textId="77777777" w:rsidR="009D5728" w:rsidRPr="00F80FFD" w:rsidRDefault="009D5728" w:rsidP="009D5728">
                            <w:pPr>
                              <w:spacing w:after="0" w:line="240" w:lineRule="auto"/>
                              <w:rPr>
                                <w:rFonts w:ascii="Arial" w:eastAsia="Times New Roman" w:hAnsi="Arial" w:cs="Arial"/>
                                <w:b/>
                                <w:bCs/>
                                <w:i/>
                                <w:iCs/>
                                <w:sz w:val="24"/>
                                <w:szCs w:val="24"/>
                                <w:lang w:eastAsia="fi-FI"/>
                              </w:rPr>
                            </w:pPr>
                            <w:r w:rsidRPr="00F80FFD">
                              <w:rPr>
                                <w:rFonts w:ascii="Arial" w:eastAsia="Times New Roman" w:hAnsi="Arial" w:cs="Arial"/>
                                <w:b/>
                                <w:bCs/>
                                <w:i/>
                                <w:iCs/>
                                <w:sz w:val="24"/>
                                <w:szCs w:val="24"/>
                                <w:lang w:eastAsia="fi-FI"/>
                              </w:rPr>
                              <w:t>LIIKUNTASALI</w:t>
                            </w:r>
                          </w:p>
                          <w:p w14:paraId="3F57DCE3" w14:textId="77777777" w:rsidR="009D5728" w:rsidRPr="00C9336E" w:rsidRDefault="009D5728" w:rsidP="00C9336E">
                            <w:pPr>
                              <w:spacing w:after="0" w:line="240" w:lineRule="auto"/>
                              <w:rPr>
                                <w:rFonts w:ascii="Arial" w:eastAsia="Times New Roman" w:hAnsi="Arial" w:cs="Arial"/>
                                <w:sz w:val="24"/>
                                <w:szCs w:val="24"/>
                              </w:rPr>
                            </w:pPr>
                            <w:r w:rsidRPr="00A670FC">
                              <w:rPr>
                                <w:rFonts w:ascii="Arial" w:eastAsia="Times New Roman" w:hAnsi="Arial" w:cs="Arial"/>
                                <w:sz w:val="24"/>
                                <w:szCs w:val="24"/>
                                <w:lang w:eastAsia="fi-FI"/>
                              </w:rPr>
                              <w:t xml:space="preserve">Suljettu kesän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ABEA7" id="Tekstiruutu 32" o:spid="_x0000_s1037" type="#_x0000_t202" style="position:absolute;margin-left:428.05pt;margin-top:110.65pt;width:479.25pt;height:39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" filled="f" strokeweight=".5pt">
                <v:textbox>
                  <w:txbxContent>
                    <w:p w14:paraId="3C12FBEF" w14:textId="77777777" w:rsidR="009D5728" w:rsidRPr="00F80FFD" w:rsidRDefault="009D5728" w:rsidP="009D5728">
                      <w:pPr>
                        <w:spacing w:after="0" w:line="240" w:lineRule="auto"/>
                        <w:rPr>
                          <w:rFonts w:ascii="Arial" w:eastAsia="Times New Roman" w:hAnsi="Arial" w:cs="Arial"/>
                          <w:b/>
                          <w:bCs/>
                          <w:i/>
                          <w:iCs/>
                          <w:sz w:val="24"/>
                          <w:szCs w:val="24"/>
                          <w:lang w:eastAsia="fi-FI"/>
                        </w:rPr>
                      </w:pPr>
                      <w:r w:rsidRPr="00F80FFD">
                        <w:rPr>
                          <w:rFonts w:ascii="Arial" w:eastAsia="Times New Roman" w:hAnsi="Arial" w:cs="Arial"/>
                          <w:b/>
                          <w:bCs/>
                          <w:i/>
                          <w:iCs/>
                          <w:sz w:val="24"/>
                          <w:szCs w:val="24"/>
                          <w:lang w:eastAsia="fi-FI"/>
                        </w:rPr>
                        <w:t>LIIKUNTASALI</w:t>
                      </w:r>
                    </w:p>
                    <w:p w14:paraId="3F57DCE3" w14:textId="77777777" w:rsidR="009D5728" w:rsidRPr="00C9336E" w:rsidRDefault="009D5728" w:rsidP="00C9336E">
                      <w:pPr>
                        <w:spacing w:after="0" w:line="240" w:lineRule="auto"/>
                        <w:rPr>
                          <w:rFonts w:ascii="Arial" w:eastAsia="Times New Roman" w:hAnsi="Arial" w:cs="Arial"/>
                          <w:sz w:val="24"/>
                          <w:szCs w:val="24"/>
                        </w:rPr>
                      </w:pPr>
                      <w:r w:rsidRPr="00A670FC">
                        <w:rPr>
                          <w:rFonts w:ascii="Arial" w:eastAsia="Times New Roman" w:hAnsi="Arial" w:cs="Arial"/>
                          <w:sz w:val="24"/>
                          <w:szCs w:val="24"/>
                          <w:lang w:eastAsia="fi-FI"/>
                        </w:rPr>
                        <w:t xml:space="preserve">Suljettu kesän 2021. </w:t>
                      </w:r>
                    </w:p>
                  </w:txbxContent>
                </v:textbox>
                <w10:wrap type="square" anchorx="margin"/>
              </v:shape>
            </w:pict>
          </mc:Fallback>
        </mc:AlternateContent>
      </w:r>
      <w:r w:rsidR="006221AE">
        <w:rPr>
          <w:noProof/>
          <w:lang w:eastAsia="fi-FI" w:bidi="ar-SA"/>
        </w:rPr>
        <mc:AlternateContent>
          <mc:Choice Requires="wps">
            <w:drawing>
              <wp:anchor distT="0" distB="0" distL="114300" distR="114300" simplePos="0" relativeHeight="251688960" behindDoc="0" locked="0" layoutInCell="1" allowOverlap="1" wp14:anchorId="301E2E75" wp14:editId="5515B1F4">
                <wp:simplePos x="0" y="0"/>
                <wp:positionH relativeFrom="margin">
                  <wp:align>right</wp:align>
                </wp:positionH>
                <wp:positionV relativeFrom="paragraph">
                  <wp:posOffset>2081530</wp:posOffset>
                </wp:positionV>
                <wp:extent cx="6086475" cy="1152525"/>
                <wp:effectExtent l="0" t="0" r="28575" b="28575"/>
                <wp:wrapSquare wrapText="bothSides"/>
                <wp:docPr id="22" name="Tekstiruutu 22"/>
                <wp:cNvGraphicFramePr/>
                <a:graphic xmlns:a="http://schemas.openxmlformats.org/drawingml/2006/main">
                  <a:graphicData uri="http://schemas.microsoft.com/office/word/2010/wordprocessingShape">
                    <wps:wsp>
                      <wps:cNvSpPr txBox="1"/>
                      <wps:spPr>
                        <a:xfrm>
                          <a:off x="0" y="0"/>
                          <a:ext cx="6086475" cy="1152525"/>
                        </a:xfrm>
                        <a:prstGeom prst="rect">
                          <a:avLst/>
                        </a:prstGeom>
                        <a:noFill/>
                        <a:ln w="6350">
                          <a:solidFill>
                            <a:prstClr val="black"/>
                          </a:solidFill>
                        </a:ln>
                      </wps:spPr>
                      <wps:txbx>
                        <w:txbxContent>
                          <w:p w14:paraId="736C0E91" w14:textId="77777777" w:rsidR="00F80FFD" w:rsidRPr="00F80FFD" w:rsidRDefault="00F80FFD" w:rsidP="00AC097B">
                            <w:pPr>
                              <w:spacing w:after="0" w:line="240" w:lineRule="auto"/>
                              <w:rPr>
                                <w:rFonts w:ascii="Arial" w:eastAsia="Times New Roman" w:hAnsi="Arial" w:cs="Arial"/>
                                <w:b/>
                                <w:bCs/>
                                <w:i/>
                                <w:iCs/>
                                <w:sz w:val="24"/>
                                <w:szCs w:val="24"/>
                                <w:lang w:eastAsia="fi-FI"/>
                              </w:rPr>
                            </w:pPr>
                            <w:r w:rsidRPr="00F80FFD">
                              <w:rPr>
                                <w:rFonts w:ascii="Arial" w:eastAsia="Times New Roman" w:hAnsi="Arial" w:cs="Arial"/>
                                <w:b/>
                                <w:bCs/>
                                <w:i/>
                                <w:iCs/>
                                <w:sz w:val="24"/>
                                <w:szCs w:val="24"/>
                                <w:lang w:eastAsia="fi-FI"/>
                              </w:rPr>
                              <w:t>KUNTOSALIT</w:t>
                            </w:r>
                          </w:p>
                          <w:p w14:paraId="1377D24E" w14:textId="77777777" w:rsidR="00F80FFD" w:rsidRPr="00A670FC" w:rsidRDefault="00F80FFD" w:rsidP="00AC097B">
                            <w:pPr>
                              <w:spacing w:after="0" w:line="240" w:lineRule="auto"/>
                              <w:rPr>
                                <w:rFonts w:ascii="Arial" w:eastAsia="Times New Roman" w:hAnsi="Arial" w:cs="Arial"/>
                                <w:sz w:val="24"/>
                                <w:szCs w:val="24"/>
                                <w:lang w:eastAsia="fi-FI"/>
                              </w:rPr>
                            </w:pPr>
                            <w:r w:rsidRPr="00A670FC">
                              <w:rPr>
                                <w:rFonts w:ascii="Arial" w:eastAsia="Times New Roman" w:hAnsi="Arial" w:cs="Arial"/>
                                <w:sz w:val="24"/>
                                <w:szCs w:val="24"/>
                                <w:lang w:eastAsia="fi-FI"/>
                              </w:rPr>
                              <w:t xml:space="preserve">Auki normaalisti. </w:t>
                            </w:r>
                          </w:p>
                          <w:p w14:paraId="76CBB71A" w14:textId="292DC8AA" w:rsidR="00F80FFD" w:rsidRPr="00A670FC" w:rsidRDefault="00F80FFD" w:rsidP="00AC097B">
                            <w:pPr>
                              <w:spacing w:after="0" w:line="240" w:lineRule="auto"/>
                              <w:rPr>
                                <w:rFonts w:ascii="Arial" w:eastAsia="Times New Roman" w:hAnsi="Arial" w:cs="Arial"/>
                                <w:sz w:val="24"/>
                                <w:szCs w:val="24"/>
                                <w:lang w:eastAsia="fi-FI"/>
                              </w:rPr>
                            </w:pPr>
                            <w:r w:rsidRPr="00A670FC">
                              <w:rPr>
                                <w:rFonts w:ascii="Arial" w:eastAsia="Times New Roman" w:hAnsi="Arial" w:cs="Arial"/>
                                <w:sz w:val="24"/>
                                <w:szCs w:val="24"/>
                                <w:lang w:eastAsia="fi-FI"/>
                              </w:rPr>
                              <w:t>Impulssi: Ma-Pe</w:t>
                            </w:r>
                            <w:r>
                              <w:rPr>
                                <w:rFonts w:ascii="Arial" w:eastAsia="Times New Roman" w:hAnsi="Arial" w:cs="Arial"/>
                                <w:sz w:val="24"/>
                                <w:szCs w:val="24"/>
                                <w:lang w:eastAsia="fi-FI"/>
                              </w:rPr>
                              <w:t xml:space="preserve"> </w:t>
                            </w:r>
                            <w:proofErr w:type="gramStart"/>
                            <w:r>
                              <w:rPr>
                                <w:rFonts w:ascii="Arial" w:eastAsia="Times New Roman" w:hAnsi="Arial" w:cs="Arial"/>
                                <w:sz w:val="24"/>
                                <w:szCs w:val="24"/>
                                <w:lang w:eastAsia="fi-FI"/>
                              </w:rPr>
                              <w:t>klo</w:t>
                            </w:r>
                            <w:r w:rsidRPr="00A670FC">
                              <w:rPr>
                                <w:rFonts w:ascii="Arial" w:eastAsia="Times New Roman" w:hAnsi="Arial" w:cs="Arial"/>
                                <w:sz w:val="24"/>
                                <w:szCs w:val="24"/>
                                <w:lang w:eastAsia="fi-FI"/>
                              </w:rPr>
                              <w:t xml:space="preserve"> 6-9</w:t>
                            </w:r>
                            <w:proofErr w:type="gramEnd"/>
                            <w:r w:rsidRPr="00A670FC">
                              <w:rPr>
                                <w:rFonts w:ascii="Arial" w:eastAsia="Times New Roman" w:hAnsi="Arial" w:cs="Arial"/>
                                <w:sz w:val="24"/>
                                <w:szCs w:val="24"/>
                                <w:lang w:eastAsia="fi-FI"/>
                              </w:rPr>
                              <w:t xml:space="preserve"> ja </w:t>
                            </w:r>
                            <w:r>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 xml:space="preserve">11-21, La </w:t>
                            </w:r>
                            <w:r>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 xml:space="preserve">6-19, Su </w:t>
                            </w:r>
                            <w:r>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6-21.</w:t>
                            </w:r>
                          </w:p>
                          <w:p w14:paraId="003C4634" w14:textId="009256E7" w:rsidR="00F80FFD" w:rsidRPr="00A670FC" w:rsidRDefault="00F80FFD" w:rsidP="00AC097B">
                            <w:pPr>
                              <w:spacing w:after="0" w:line="240" w:lineRule="auto"/>
                              <w:rPr>
                                <w:rFonts w:ascii="Arial" w:eastAsia="Times New Roman" w:hAnsi="Arial" w:cs="Arial"/>
                                <w:sz w:val="24"/>
                                <w:szCs w:val="24"/>
                                <w:lang w:eastAsia="fi-FI"/>
                              </w:rPr>
                            </w:pPr>
                            <w:r w:rsidRPr="00A670FC">
                              <w:rPr>
                                <w:rFonts w:ascii="Arial" w:eastAsia="Times New Roman" w:hAnsi="Arial" w:cs="Arial"/>
                                <w:sz w:val="24"/>
                                <w:szCs w:val="24"/>
                                <w:lang w:eastAsia="fi-FI"/>
                              </w:rPr>
                              <w:t xml:space="preserve">Vanha kuntosali: Ma-Su </w:t>
                            </w:r>
                            <w:proofErr w:type="gramStart"/>
                            <w:r>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8-23</w:t>
                            </w:r>
                            <w:proofErr w:type="gramEnd"/>
                            <w:r w:rsidRPr="00A670FC">
                              <w:rPr>
                                <w:rFonts w:ascii="Arial" w:eastAsia="Times New Roman" w:hAnsi="Arial" w:cs="Arial"/>
                                <w:sz w:val="24"/>
                                <w:szCs w:val="24"/>
                                <w:lang w:eastAsia="fi-FI"/>
                              </w:rPr>
                              <w:t>.</w:t>
                            </w:r>
                            <w:r w:rsidR="000401BF" w:rsidRPr="000401BF">
                              <w:rPr>
                                <w:rFonts w:ascii="Arial" w:hAnsi="Arial" w:cs="Arial"/>
                                <w:noProof/>
                              </w:rPr>
                              <w:t xml:space="preserve"> </w:t>
                            </w:r>
                          </w:p>
                          <w:p w14:paraId="235DDFC8" w14:textId="77777777" w:rsidR="00F80FFD" w:rsidRPr="00F80FFD" w:rsidRDefault="00F80FFD" w:rsidP="00AC097B">
                            <w:pPr>
                              <w:spacing w:after="0" w:line="240" w:lineRule="auto"/>
                              <w:rPr>
                                <w:rFonts w:ascii="Arial" w:eastAsia="Times New Roman" w:hAnsi="Arial" w:cs="Arial"/>
                                <w:b/>
                                <w:bCs/>
                                <w:color w:val="2C2C2C" w:themeColor="text1"/>
                                <w:sz w:val="24"/>
                                <w:szCs w:val="24"/>
                                <w:lang w:eastAsia="fi-FI"/>
                              </w:rPr>
                            </w:pPr>
                            <w:r w:rsidRPr="00F80FFD">
                              <w:rPr>
                                <w:rFonts w:ascii="Arial" w:eastAsia="Times New Roman" w:hAnsi="Arial" w:cs="Arial"/>
                                <w:b/>
                                <w:bCs/>
                                <w:sz w:val="24"/>
                                <w:szCs w:val="24"/>
                                <w:lang w:eastAsia="fi-FI"/>
                              </w:rPr>
                              <w:t>Korttien ostot kunnanviraston infosta (</w:t>
                            </w:r>
                            <w:r w:rsidRPr="00F80FFD">
                              <w:rPr>
                                <w:rFonts w:ascii="Arial" w:eastAsia="Times New Roman" w:hAnsi="Arial" w:cs="Arial"/>
                                <w:b/>
                                <w:bCs/>
                                <w:color w:val="FF0000"/>
                                <w:sz w:val="24"/>
                                <w:szCs w:val="24"/>
                                <w:lang w:eastAsia="fi-FI"/>
                              </w:rPr>
                              <w:t xml:space="preserve">HUOM! sulkuaikana </w:t>
                            </w:r>
                            <w:proofErr w:type="gramStart"/>
                            <w:r w:rsidRPr="00F80FFD">
                              <w:rPr>
                                <w:rFonts w:ascii="Arial" w:eastAsia="Times New Roman" w:hAnsi="Arial" w:cs="Arial"/>
                                <w:b/>
                                <w:bCs/>
                                <w:color w:val="FF0000"/>
                                <w:sz w:val="24"/>
                                <w:szCs w:val="24"/>
                                <w:lang w:eastAsia="fi-FI"/>
                              </w:rPr>
                              <w:t>5.-25.7.</w:t>
                            </w:r>
                            <w:proofErr w:type="gramEnd"/>
                            <w:r w:rsidRPr="00F80FFD">
                              <w:rPr>
                                <w:rFonts w:ascii="Arial" w:eastAsia="Times New Roman" w:hAnsi="Arial" w:cs="Arial"/>
                                <w:b/>
                                <w:bCs/>
                                <w:color w:val="FF0000"/>
                                <w:sz w:val="24"/>
                                <w:szCs w:val="24"/>
                                <w:lang w:eastAsia="fi-FI"/>
                              </w:rPr>
                              <w:t xml:space="preserve"> ei korttien myyntiä!</w:t>
                            </w:r>
                            <w:r w:rsidRPr="00F80FFD">
                              <w:rPr>
                                <w:rFonts w:ascii="Arial" w:eastAsia="Times New Roman" w:hAnsi="Arial" w:cs="Arial"/>
                                <w:b/>
                                <w:bCs/>
                                <w:color w:val="2C2C2C" w:themeColor="text1"/>
                                <w:sz w:val="24"/>
                                <w:szCs w:val="24"/>
                                <w:lang w:eastAsia="fi-FI"/>
                              </w:rPr>
                              <w:t>).</w:t>
                            </w:r>
                          </w:p>
                          <w:p w14:paraId="635EB98C" w14:textId="48FF0131" w:rsidR="00F80FFD" w:rsidRPr="00F80FFD" w:rsidRDefault="00F80FFD" w:rsidP="007A033A">
                            <w:pPr>
                              <w:spacing w:after="0" w:line="240" w:lineRule="auto"/>
                              <w:rPr>
                                <w:rFonts w:ascii="Arial" w:eastAsia="Times New Roman" w:hAnsi="Arial" w:cs="Arial"/>
                                <w:b/>
                                <w:bCs/>
                                <w:sz w:val="24"/>
                                <w:szCs w:val="24"/>
                              </w:rPr>
                            </w:pPr>
                          </w:p>
                          <w:p w14:paraId="79DD9ADA" w14:textId="77777777" w:rsidR="00F80FFD" w:rsidRPr="007A033A" w:rsidRDefault="00F80FFD" w:rsidP="007A033A">
                            <w:pPr>
                              <w:spacing w:after="0" w:line="240" w:lineRule="auto"/>
                              <w:rPr>
                                <w:rFonts w:ascii="Arial" w:eastAsia="Times New Roman"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E2E75" id="Tekstiruutu 22" o:spid="_x0000_s1038" type="#_x0000_t202" style="position:absolute;margin-left:428.05pt;margin-top:163.9pt;width:479.25pt;height:90.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" filled="f" strokeweight=".5pt">
                <v:textbox>
                  <w:txbxContent>
                    <w:p w14:paraId="736C0E91" w14:textId="77777777" w:rsidR="00F80FFD" w:rsidRPr="00F80FFD" w:rsidRDefault="00F80FFD" w:rsidP="00AC097B">
                      <w:pPr>
                        <w:spacing w:after="0" w:line="240" w:lineRule="auto"/>
                        <w:rPr>
                          <w:rFonts w:ascii="Arial" w:eastAsia="Times New Roman" w:hAnsi="Arial" w:cs="Arial"/>
                          <w:b/>
                          <w:bCs/>
                          <w:i/>
                          <w:iCs/>
                          <w:sz w:val="24"/>
                          <w:szCs w:val="24"/>
                          <w:lang w:eastAsia="fi-FI"/>
                        </w:rPr>
                      </w:pPr>
                      <w:r w:rsidRPr="00F80FFD">
                        <w:rPr>
                          <w:rFonts w:ascii="Arial" w:eastAsia="Times New Roman" w:hAnsi="Arial" w:cs="Arial"/>
                          <w:b/>
                          <w:bCs/>
                          <w:i/>
                          <w:iCs/>
                          <w:sz w:val="24"/>
                          <w:szCs w:val="24"/>
                          <w:lang w:eastAsia="fi-FI"/>
                        </w:rPr>
                        <w:t>KUNTOSALIT</w:t>
                      </w:r>
                    </w:p>
                    <w:p w14:paraId="1377D24E" w14:textId="77777777" w:rsidR="00F80FFD" w:rsidRPr="00A670FC" w:rsidRDefault="00F80FFD" w:rsidP="00AC097B">
                      <w:pPr>
                        <w:spacing w:after="0" w:line="240" w:lineRule="auto"/>
                        <w:rPr>
                          <w:rFonts w:ascii="Arial" w:eastAsia="Times New Roman" w:hAnsi="Arial" w:cs="Arial"/>
                          <w:sz w:val="24"/>
                          <w:szCs w:val="24"/>
                          <w:lang w:eastAsia="fi-FI"/>
                        </w:rPr>
                      </w:pPr>
                      <w:r w:rsidRPr="00A670FC">
                        <w:rPr>
                          <w:rFonts w:ascii="Arial" w:eastAsia="Times New Roman" w:hAnsi="Arial" w:cs="Arial"/>
                          <w:sz w:val="24"/>
                          <w:szCs w:val="24"/>
                          <w:lang w:eastAsia="fi-FI"/>
                        </w:rPr>
                        <w:t xml:space="preserve">Auki normaalisti. </w:t>
                      </w:r>
                    </w:p>
                    <w:p w14:paraId="76CBB71A" w14:textId="292DC8AA" w:rsidR="00F80FFD" w:rsidRPr="00A670FC" w:rsidRDefault="00F80FFD" w:rsidP="00AC097B">
                      <w:pPr>
                        <w:spacing w:after="0" w:line="240" w:lineRule="auto"/>
                        <w:rPr>
                          <w:rFonts w:ascii="Arial" w:eastAsia="Times New Roman" w:hAnsi="Arial" w:cs="Arial"/>
                          <w:sz w:val="24"/>
                          <w:szCs w:val="24"/>
                          <w:lang w:eastAsia="fi-FI"/>
                        </w:rPr>
                      </w:pPr>
                      <w:r w:rsidRPr="00A670FC">
                        <w:rPr>
                          <w:rFonts w:ascii="Arial" w:eastAsia="Times New Roman" w:hAnsi="Arial" w:cs="Arial"/>
                          <w:sz w:val="24"/>
                          <w:szCs w:val="24"/>
                          <w:lang w:eastAsia="fi-FI"/>
                        </w:rPr>
                        <w:t>Impulssi: Ma-Pe</w:t>
                      </w:r>
                      <w:r>
                        <w:rPr>
                          <w:rFonts w:ascii="Arial" w:eastAsia="Times New Roman" w:hAnsi="Arial" w:cs="Arial"/>
                          <w:sz w:val="24"/>
                          <w:szCs w:val="24"/>
                          <w:lang w:eastAsia="fi-FI"/>
                        </w:rPr>
                        <w:t xml:space="preserve"> </w:t>
                      </w:r>
                      <w:proofErr w:type="gramStart"/>
                      <w:r>
                        <w:rPr>
                          <w:rFonts w:ascii="Arial" w:eastAsia="Times New Roman" w:hAnsi="Arial" w:cs="Arial"/>
                          <w:sz w:val="24"/>
                          <w:szCs w:val="24"/>
                          <w:lang w:eastAsia="fi-FI"/>
                        </w:rPr>
                        <w:t>klo</w:t>
                      </w:r>
                      <w:r w:rsidRPr="00A670FC">
                        <w:rPr>
                          <w:rFonts w:ascii="Arial" w:eastAsia="Times New Roman" w:hAnsi="Arial" w:cs="Arial"/>
                          <w:sz w:val="24"/>
                          <w:szCs w:val="24"/>
                          <w:lang w:eastAsia="fi-FI"/>
                        </w:rPr>
                        <w:t xml:space="preserve"> 6-9</w:t>
                      </w:r>
                      <w:proofErr w:type="gramEnd"/>
                      <w:r w:rsidRPr="00A670FC">
                        <w:rPr>
                          <w:rFonts w:ascii="Arial" w:eastAsia="Times New Roman" w:hAnsi="Arial" w:cs="Arial"/>
                          <w:sz w:val="24"/>
                          <w:szCs w:val="24"/>
                          <w:lang w:eastAsia="fi-FI"/>
                        </w:rPr>
                        <w:t xml:space="preserve"> ja </w:t>
                      </w:r>
                      <w:r>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 xml:space="preserve">11-21, La </w:t>
                      </w:r>
                      <w:r>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 xml:space="preserve">6-19, Su </w:t>
                      </w:r>
                      <w:r>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6-21.</w:t>
                      </w:r>
                    </w:p>
                    <w:p w14:paraId="003C4634" w14:textId="009256E7" w:rsidR="00F80FFD" w:rsidRPr="00A670FC" w:rsidRDefault="00F80FFD" w:rsidP="00AC097B">
                      <w:pPr>
                        <w:spacing w:after="0" w:line="240" w:lineRule="auto"/>
                        <w:rPr>
                          <w:rFonts w:ascii="Arial" w:eastAsia="Times New Roman" w:hAnsi="Arial" w:cs="Arial"/>
                          <w:sz w:val="24"/>
                          <w:szCs w:val="24"/>
                          <w:lang w:eastAsia="fi-FI"/>
                        </w:rPr>
                      </w:pPr>
                      <w:r w:rsidRPr="00A670FC">
                        <w:rPr>
                          <w:rFonts w:ascii="Arial" w:eastAsia="Times New Roman" w:hAnsi="Arial" w:cs="Arial"/>
                          <w:sz w:val="24"/>
                          <w:szCs w:val="24"/>
                          <w:lang w:eastAsia="fi-FI"/>
                        </w:rPr>
                        <w:t xml:space="preserve">Vanha kuntosali: Ma-Su </w:t>
                      </w:r>
                      <w:proofErr w:type="gramStart"/>
                      <w:r>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8-23</w:t>
                      </w:r>
                      <w:proofErr w:type="gramEnd"/>
                      <w:r w:rsidRPr="00A670FC">
                        <w:rPr>
                          <w:rFonts w:ascii="Arial" w:eastAsia="Times New Roman" w:hAnsi="Arial" w:cs="Arial"/>
                          <w:sz w:val="24"/>
                          <w:szCs w:val="24"/>
                          <w:lang w:eastAsia="fi-FI"/>
                        </w:rPr>
                        <w:t>.</w:t>
                      </w:r>
                      <w:r w:rsidR="000401BF" w:rsidRPr="000401BF">
                        <w:rPr>
                          <w:rFonts w:ascii="Arial" w:hAnsi="Arial" w:cs="Arial"/>
                          <w:noProof/>
                        </w:rPr>
                        <w:t xml:space="preserve"> </w:t>
                      </w:r>
                    </w:p>
                    <w:p w14:paraId="235DDFC8" w14:textId="77777777" w:rsidR="00F80FFD" w:rsidRPr="00F80FFD" w:rsidRDefault="00F80FFD" w:rsidP="00AC097B">
                      <w:pPr>
                        <w:spacing w:after="0" w:line="240" w:lineRule="auto"/>
                        <w:rPr>
                          <w:rFonts w:ascii="Arial" w:eastAsia="Times New Roman" w:hAnsi="Arial" w:cs="Arial"/>
                          <w:b/>
                          <w:bCs/>
                          <w:color w:val="2C2C2C" w:themeColor="text1"/>
                          <w:sz w:val="24"/>
                          <w:szCs w:val="24"/>
                          <w:lang w:eastAsia="fi-FI"/>
                        </w:rPr>
                      </w:pPr>
                      <w:r w:rsidRPr="00F80FFD">
                        <w:rPr>
                          <w:rFonts w:ascii="Arial" w:eastAsia="Times New Roman" w:hAnsi="Arial" w:cs="Arial"/>
                          <w:b/>
                          <w:bCs/>
                          <w:sz w:val="24"/>
                          <w:szCs w:val="24"/>
                          <w:lang w:eastAsia="fi-FI"/>
                        </w:rPr>
                        <w:t>Korttien ostot kunnanviraston infosta (</w:t>
                      </w:r>
                      <w:r w:rsidRPr="00F80FFD">
                        <w:rPr>
                          <w:rFonts w:ascii="Arial" w:eastAsia="Times New Roman" w:hAnsi="Arial" w:cs="Arial"/>
                          <w:b/>
                          <w:bCs/>
                          <w:color w:val="FF0000"/>
                          <w:sz w:val="24"/>
                          <w:szCs w:val="24"/>
                          <w:lang w:eastAsia="fi-FI"/>
                        </w:rPr>
                        <w:t xml:space="preserve">HUOM! sulkuaikana </w:t>
                      </w:r>
                      <w:proofErr w:type="gramStart"/>
                      <w:r w:rsidRPr="00F80FFD">
                        <w:rPr>
                          <w:rFonts w:ascii="Arial" w:eastAsia="Times New Roman" w:hAnsi="Arial" w:cs="Arial"/>
                          <w:b/>
                          <w:bCs/>
                          <w:color w:val="FF0000"/>
                          <w:sz w:val="24"/>
                          <w:szCs w:val="24"/>
                          <w:lang w:eastAsia="fi-FI"/>
                        </w:rPr>
                        <w:t>5.-25.7.</w:t>
                      </w:r>
                      <w:proofErr w:type="gramEnd"/>
                      <w:r w:rsidRPr="00F80FFD">
                        <w:rPr>
                          <w:rFonts w:ascii="Arial" w:eastAsia="Times New Roman" w:hAnsi="Arial" w:cs="Arial"/>
                          <w:b/>
                          <w:bCs/>
                          <w:color w:val="FF0000"/>
                          <w:sz w:val="24"/>
                          <w:szCs w:val="24"/>
                          <w:lang w:eastAsia="fi-FI"/>
                        </w:rPr>
                        <w:t xml:space="preserve"> ei korttien myyntiä!</w:t>
                      </w:r>
                      <w:r w:rsidRPr="00F80FFD">
                        <w:rPr>
                          <w:rFonts w:ascii="Arial" w:eastAsia="Times New Roman" w:hAnsi="Arial" w:cs="Arial"/>
                          <w:b/>
                          <w:bCs/>
                          <w:color w:val="2C2C2C" w:themeColor="text1"/>
                          <w:sz w:val="24"/>
                          <w:szCs w:val="24"/>
                          <w:lang w:eastAsia="fi-FI"/>
                        </w:rPr>
                        <w:t>).</w:t>
                      </w:r>
                    </w:p>
                    <w:p w14:paraId="635EB98C" w14:textId="48FF0131" w:rsidR="00F80FFD" w:rsidRPr="00F80FFD" w:rsidRDefault="00F80FFD" w:rsidP="007A033A">
                      <w:pPr>
                        <w:spacing w:after="0" w:line="240" w:lineRule="auto"/>
                        <w:rPr>
                          <w:rFonts w:ascii="Arial" w:eastAsia="Times New Roman" w:hAnsi="Arial" w:cs="Arial"/>
                          <w:b/>
                          <w:bCs/>
                          <w:sz w:val="24"/>
                          <w:szCs w:val="24"/>
                        </w:rPr>
                      </w:pPr>
                    </w:p>
                    <w:p w14:paraId="79DD9ADA" w14:textId="77777777" w:rsidR="00F80FFD" w:rsidRPr="007A033A" w:rsidRDefault="00F80FFD" w:rsidP="007A033A">
                      <w:pPr>
                        <w:spacing w:after="0" w:line="240" w:lineRule="auto"/>
                        <w:rPr>
                          <w:rFonts w:ascii="Arial" w:eastAsia="Times New Roman" w:hAnsi="Arial" w:cs="Arial"/>
                          <w:sz w:val="24"/>
                          <w:szCs w:val="24"/>
                        </w:rPr>
                      </w:pPr>
                    </w:p>
                  </w:txbxContent>
                </v:textbox>
                <w10:wrap type="square" anchorx="margin"/>
              </v:shape>
            </w:pict>
          </mc:Fallback>
        </mc:AlternateContent>
      </w:r>
      <w:r w:rsidR="00DD0633">
        <w:rPr>
          <w:noProof/>
          <w:lang w:eastAsia="fi-FI" w:bidi="ar-SA"/>
        </w:rPr>
        <mc:AlternateContent>
          <mc:Choice Requires="wps">
            <w:drawing>
              <wp:anchor distT="0" distB="0" distL="114300" distR="114300" simplePos="0" relativeHeight="251709440" behindDoc="0" locked="0" layoutInCell="1" allowOverlap="1" wp14:anchorId="0BF71105" wp14:editId="53531EDC">
                <wp:simplePos x="0" y="0"/>
                <wp:positionH relativeFrom="margin">
                  <wp:align>left</wp:align>
                </wp:positionH>
                <wp:positionV relativeFrom="paragraph">
                  <wp:posOffset>3477895</wp:posOffset>
                </wp:positionV>
                <wp:extent cx="1828800" cy="1038225"/>
                <wp:effectExtent l="0" t="0" r="26670" b="28575"/>
                <wp:wrapSquare wrapText="bothSides"/>
                <wp:docPr id="33" name="Tekstiruutu 33"/>
                <wp:cNvGraphicFramePr/>
                <a:graphic xmlns:a="http://schemas.openxmlformats.org/drawingml/2006/main">
                  <a:graphicData uri="http://schemas.microsoft.com/office/word/2010/wordprocessingShape">
                    <wps:wsp>
                      <wps:cNvSpPr txBox="1"/>
                      <wps:spPr>
                        <a:xfrm>
                          <a:off x="0" y="0"/>
                          <a:ext cx="1828800" cy="1038225"/>
                        </a:xfrm>
                        <a:prstGeom prst="rect">
                          <a:avLst/>
                        </a:prstGeom>
                        <a:noFill/>
                        <a:ln w="6350">
                          <a:solidFill>
                            <a:prstClr val="black"/>
                          </a:solidFill>
                        </a:ln>
                      </wps:spPr>
                      <wps:txbx>
                        <w:txbxContent>
                          <w:p w14:paraId="38A347AD" w14:textId="77777777" w:rsidR="009D5728" w:rsidRPr="009D5728" w:rsidRDefault="009D5728" w:rsidP="009D5728">
                            <w:pPr>
                              <w:spacing w:after="0" w:line="240" w:lineRule="auto"/>
                              <w:jc w:val="both"/>
                              <w:rPr>
                                <w:rFonts w:ascii="Arial" w:eastAsia="Times New Roman" w:hAnsi="Arial" w:cs="Arial"/>
                                <w:sz w:val="24"/>
                                <w:szCs w:val="24"/>
                                <w:lang w:eastAsia="fi-FI"/>
                              </w:rPr>
                            </w:pPr>
                            <w:r w:rsidRPr="009D5728">
                              <w:rPr>
                                <w:rFonts w:ascii="Arial" w:hAnsi="Arial" w:cs="Arial"/>
                                <w:b/>
                                <w:bCs/>
                                <w:sz w:val="24"/>
                                <w:szCs w:val="24"/>
                              </w:rPr>
                              <w:t>SUMMERI kesäpäiväleiri ma-pe 14.-18.6.2021</w:t>
                            </w:r>
                            <w:r w:rsidRPr="009D5728">
                              <w:rPr>
                                <w:rFonts w:ascii="Arial" w:hAnsi="Arial" w:cs="Arial"/>
                                <w:sz w:val="24"/>
                                <w:szCs w:val="24"/>
                              </w:rPr>
                              <w:t>.</w:t>
                            </w:r>
                          </w:p>
                          <w:p w14:paraId="6B01785C" w14:textId="6CEBDF16" w:rsidR="009D5728" w:rsidRPr="009105AA" w:rsidRDefault="009D5728" w:rsidP="009105AA">
                            <w:pPr>
                              <w:pStyle w:val="NormaaliWWW"/>
                              <w:jc w:val="both"/>
                              <w:rPr>
                                <w:rFonts w:ascii="Arial" w:hAnsi="Arial" w:cs="Arial"/>
                                <w:sz w:val="24"/>
                                <w:szCs w:val="24"/>
                              </w:rPr>
                            </w:pPr>
                            <w:proofErr w:type="spellStart"/>
                            <w:r w:rsidRPr="009D5728">
                              <w:rPr>
                                <w:rFonts w:ascii="Arial" w:hAnsi="Arial" w:cs="Arial"/>
                                <w:sz w:val="24"/>
                                <w:szCs w:val="24"/>
                              </w:rPr>
                              <w:t>Huom</w:t>
                            </w:r>
                            <w:proofErr w:type="spellEnd"/>
                            <w:r w:rsidRPr="009D5728">
                              <w:rPr>
                                <w:rFonts w:ascii="Arial" w:hAnsi="Arial" w:cs="Arial"/>
                                <w:sz w:val="24"/>
                                <w:szCs w:val="24"/>
                              </w:rPr>
                              <w:t xml:space="preserve">! Kesällä 2021 omat eväät mukaan. Tämä on huomioitu leirin hinnassa 20 e / viikko. Vastuuohjaajana Sini Hakkarainen ja apuna nuoria ohjaajia. ILMOITTAUTUMINEN </w:t>
                            </w:r>
                            <w:hyperlink r:id="rId20" w:history="1">
                              <w:r w:rsidRPr="00DB4AE8">
                                <w:rPr>
                                  <w:rStyle w:val="Hyperlinkki"/>
                                  <w:rFonts w:ascii="Arial" w:hAnsi="Arial" w:cs="Arial"/>
                                  <w:sz w:val="24"/>
                                  <w:szCs w:val="24"/>
                                </w:rPr>
                                <w:t>tarja.alainen@kannonkoski.fi</w:t>
                              </w:r>
                            </w:hyperlink>
                            <w:r>
                              <w:rPr>
                                <w:rFonts w:ascii="Arial" w:hAnsi="Arial" w:cs="Arial"/>
                                <w:sz w:val="24"/>
                                <w:szCs w:val="24"/>
                              </w:rPr>
                              <w:t xml:space="preserve"> </w:t>
                            </w:r>
                            <w:r w:rsidRPr="009D5728">
                              <w:rPr>
                                <w:rFonts w:ascii="Arial" w:hAnsi="Arial" w:cs="Arial"/>
                                <w:sz w:val="24"/>
                                <w:szCs w:val="24"/>
                              </w:rPr>
                              <w:t xml:space="preserve"> tai </w:t>
                            </w:r>
                            <w:proofErr w:type="spellStart"/>
                            <w:r w:rsidRPr="009D5728">
                              <w:rPr>
                                <w:rFonts w:ascii="Arial" w:hAnsi="Arial" w:cs="Arial"/>
                                <w:sz w:val="24"/>
                                <w:szCs w:val="24"/>
                              </w:rPr>
                              <w:t>wilman</w:t>
                            </w:r>
                            <w:proofErr w:type="spellEnd"/>
                            <w:r w:rsidRPr="009D5728">
                              <w:rPr>
                                <w:rFonts w:ascii="Arial" w:hAnsi="Arial" w:cs="Arial"/>
                                <w:sz w:val="24"/>
                                <w:szCs w:val="24"/>
                              </w:rPr>
                              <w:t xml:space="preserve"> kautta Tarjalle tai viestillä numeroon 040-8400229 keskiviikkoon </w:t>
                            </w:r>
                            <w:r w:rsidRPr="009D5728">
                              <w:rPr>
                                <w:rFonts w:ascii="Arial" w:hAnsi="Arial" w:cs="Arial"/>
                                <w:b/>
                                <w:bCs/>
                                <w:sz w:val="24"/>
                                <w:szCs w:val="24"/>
                              </w:rPr>
                              <w:t>9.6.2020 mennessä</w:t>
                            </w:r>
                            <w:r w:rsidRPr="009D5728">
                              <w:rPr>
                                <w:rFonts w:ascii="Arial" w:hAnsi="Arial" w:cs="Arial"/>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71105" id="Tekstiruutu 33" o:spid="_x0000_s1039" type="#_x0000_t202" style="position:absolute;margin-left:0;margin-top:273.85pt;width:2in;height:81.75pt;z-index:25170944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" filled="f" strokeweight=".5pt">
                <v:textbox>
                  <w:txbxContent>
                    <w:p w14:paraId="38A347AD" w14:textId="77777777" w:rsidR="009D5728" w:rsidRPr="009D5728" w:rsidRDefault="009D5728" w:rsidP="009D5728">
                      <w:pPr>
                        <w:spacing w:after="0" w:line="240" w:lineRule="auto"/>
                        <w:jc w:val="both"/>
                        <w:rPr>
                          <w:rFonts w:ascii="Arial" w:eastAsia="Times New Roman" w:hAnsi="Arial" w:cs="Arial"/>
                          <w:sz w:val="24"/>
                          <w:szCs w:val="24"/>
                          <w:lang w:eastAsia="fi-FI"/>
                        </w:rPr>
                      </w:pPr>
                      <w:r w:rsidRPr="009D5728">
                        <w:rPr>
                          <w:rFonts w:ascii="Arial" w:hAnsi="Arial" w:cs="Arial"/>
                          <w:b/>
                          <w:bCs/>
                          <w:sz w:val="24"/>
                          <w:szCs w:val="24"/>
                        </w:rPr>
                        <w:t>SUMMERI kesäpäiväleiri ma-pe 14.-18.6.2021</w:t>
                      </w:r>
                      <w:r w:rsidRPr="009D5728">
                        <w:rPr>
                          <w:rFonts w:ascii="Arial" w:hAnsi="Arial" w:cs="Arial"/>
                          <w:sz w:val="24"/>
                          <w:szCs w:val="24"/>
                        </w:rPr>
                        <w:t>.</w:t>
                      </w:r>
                    </w:p>
                    <w:p w14:paraId="6B01785C" w14:textId="6CEBDF16" w:rsidR="009D5728" w:rsidRPr="009105AA" w:rsidRDefault="009D5728" w:rsidP="009105AA">
                      <w:pPr>
                        <w:pStyle w:val="NormaaliWWW"/>
                        <w:jc w:val="both"/>
                        <w:rPr>
                          <w:rFonts w:ascii="Arial" w:hAnsi="Arial" w:cs="Arial"/>
                          <w:sz w:val="24"/>
                          <w:szCs w:val="24"/>
                        </w:rPr>
                      </w:pPr>
                      <w:proofErr w:type="spellStart"/>
                      <w:r w:rsidRPr="009D5728">
                        <w:rPr>
                          <w:rFonts w:ascii="Arial" w:hAnsi="Arial" w:cs="Arial"/>
                          <w:sz w:val="24"/>
                          <w:szCs w:val="24"/>
                        </w:rPr>
                        <w:t>Huom</w:t>
                      </w:r>
                      <w:proofErr w:type="spellEnd"/>
                      <w:r w:rsidRPr="009D5728">
                        <w:rPr>
                          <w:rFonts w:ascii="Arial" w:hAnsi="Arial" w:cs="Arial"/>
                          <w:sz w:val="24"/>
                          <w:szCs w:val="24"/>
                        </w:rPr>
                        <w:t xml:space="preserve">! Kesällä 2021 omat eväät mukaan. Tämä on huomioitu leirin hinnassa 20 e / viikko. Vastuuohjaajana Sini Hakkarainen ja apuna nuoria ohjaajia. ILMOITTAUTUMINEN </w:t>
                      </w:r>
                      <w:hyperlink r:id="rId21" w:history="1">
                        <w:r w:rsidRPr="00DB4AE8">
                          <w:rPr>
                            <w:rStyle w:val="Hyperlinkki"/>
                            <w:rFonts w:ascii="Arial" w:hAnsi="Arial" w:cs="Arial"/>
                            <w:sz w:val="24"/>
                            <w:szCs w:val="24"/>
                          </w:rPr>
                          <w:t>tarja.alainen@kannonkoski.fi</w:t>
                        </w:r>
                      </w:hyperlink>
                      <w:r>
                        <w:rPr>
                          <w:rFonts w:ascii="Arial" w:hAnsi="Arial" w:cs="Arial"/>
                          <w:sz w:val="24"/>
                          <w:szCs w:val="24"/>
                        </w:rPr>
                        <w:t xml:space="preserve"> </w:t>
                      </w:r>
                      <w:r w:rsidRPr="009D5728">
                        <w:rPr>
                          <w:rFonts w:ascii="Arial" w:hAnsi="Arial" w:cs="Arial"/>
                          <w:sz w:val="24"/>
                          <w:szCs w:val="24"/>
                        </w:rPr>
                        <w:t xml:space="preserve"> tai </w:t>
                      </w:r>
                      <w:proofErr w:type="spellStart"/>
                      <w:r w:rsidRPr="009D5728">
                        <w:rPr>
                          <w:rFonts w:ascii="Arial" w:hAnsi="Arial" w:cs="Arial"/>
                          <w:sz w:val="24"/>
                          <w:szCs w:val="24"/>
                        </w:rPr>
                        <w:t>wilman</w:t>
                      </w:r>
                      <w:proofErr w:type="spellEnd"/>
                      <w:r w:rsidRPr="009D5728">
                        <w:rPr>
                          <w:rFonts w:ascii="Arial" w:hAnsi="Arial" w:cs="Arial"/>
                          <w:sz w:val="24"/>
                          <w:szCs w:val="24"/>
                        </w:rPr>
                        <w:t xml:space="preserve"> kautta Tarjalle tai viestillä numeroon 040-8400229 keskiviikkoon </w:t>
                      </w:r>
                      <w:r w:rsidRPr="009D5728">
                        <w:rPr>
                          <w:rFonts w:ascii="Arial" w:hAnsi="Arial" w:cs="Arial"/>
                          <w:b/>
                          <w:bCs/>
                          <w:sz w:val="24"/>
                          <w:szCs w:val="24"/>
                        </w:rPr>
                        <w:t>9.6.2020 mennessä</w:t>
                      </w:r>
                      <w:r w:rsidRPr="009D5728">
                        <w:rPr>
                          <w:rFonts w:ascii="Arial" w:hAnsi="Arial" w:cs="Arial"/>
                          <w:sz w:val="24"/>
                          <w:szCs w:val="24"/>
                        </w:rPr>
                        <w:t>.</w:t>
                      </w:r>
                    </w:p>
                  </w:txbxContent>
                </v:textbox>
                <w10:wrap type="square" anchorx="margin"/>
              </v:shape>
            </w:pict>
          </mc:Fallback>
        </mc:AlternateContent>
      </w:r>
      <w:r w:rsidR="00DD0633">
        <w:rPr>
          <w:noProof/>
          <w:lang w:eastAsia="fi-FI" w:bidi="ar-SA"/>
        </w:rPr>
        <mc:AlternateContent>
          <mc:Choice Requires="wps">
            <w:drawing>
              <wp:anchor distT="0" distB="0" distL="114300" distR="114300" simplePos="0" relativeHeight="251697152" behindDoc="0" locked="0" layoutInCell="1" allowOverlap="1" wp14:anchorId="7B1A7F44" wp14:editId="68090860">
                <wp:simplePos x="0" y="0"/>
                <wp:positionH relativeFrom="margin">
                  <wp:align>right</wp:align>
                </wp:positionH>
                <wp:positionV relativeFrom="paragraph">
                  <wp:posOffset>5173345</wp:posOffset>
                </wp:positionV>
                <wp:extent cx="6086475" cy="714375"/>
                <wp:effectExtent l="0" t="0" r="28575" b="28575"/>
                <wp:wrapSquare wrapText="bothSides"/>
                <wp:docPr id="27" name="Tekstiruutu 27"/>
                <wp:cNvGraphicFramePr/>
                <a:graphic xmlns:a="http://schemas.openxmlformats.org/drawingml/2006/main">
                  <a:graphicData uri="http://schemas.microsoft.com/office/word/2010/wordprocessingShape">
                    <wps:wsp>
                      <wps:cNvSpPr txBox="1"/>
                      <wps:spPr>
                        <a:xfrm>
                          <a:off x="0" y="0"/>
                          <a:ext cx="6086475" cy="714375"/>
                        </a:xfrm>
                        <a:prstGeom prst="rect">
                          <a:avLst/>
                        </a:prstGeom>
                        <a:noFill/>
                        <a:ln w="6350">
                          <a:solidFill>
                            <a:prstClr val="black"/>
                          </a:solidFill>
                        </a:ln>
                      </wps:spPr>
                      <wps:txbx>
                        <w:txbxContent>
                          <w:p w14:paraId="79768F2B" w14:textId="77777777" w:rsidR="00F80FFD" w:rsidRPr="00F80FFD" w:rsidRDefault="00F80FFD" w:rsidP="00AC097B">
                            <w:pPr>
                              <w:spacing w:after="0" w:line="240" w:lineRule="auto"/>
                              <w:rPr>
                                <w:rFonts w:ascii="Arial" w:eastAsia="Times New Roman" w:hAnsi="Arial" w:cs="Arial"/>
                                <w:b/>
                                <w:bCs/>
                                <w:sz w:val="24"/>
                                <w:szCs w:val="24"/>
                                <w:lang w:eastAsia="fi-FI"/>
                              </w:rPr>
                            </w:pPr>
                            <w:r w:rsidRPr="00F80FFD">
                              <w:rPr>
                                <w:rFonts w:ascii="Arial" w:eastAsia="Times New Roman" w:hAnsi="Arial" w:cs="Arial"/>
                                <w:b/>
                                <w:bCs/>
                                <w:sz w:val="24"/>
                                <w:szCs w:val="24"/>
                                <w:lang w:eastAsia="fi-FI"/>
                              </w:rPr>
                              <w:t>NUORISOTALO  AUKI KESÄLLÄ KESKIVIIKKOISIN</w:t>
                            </w:r>
                          </w:p>
                          <w:p w14:paraId="545F50BE" w14:textId="5740F7F5" w:rsidR="00F80FFD" w:rsidRPr="0014686F" w:rsidRDefault="00F80FFD" w:rsidP="0014686F">
                            <w:pPr>
                              <w:spacing w:after="0" w:line="240" w:lineRule="auto"/>
                              <w:rPr>
                                <w:rFonts w:ascii="Arial" w:eastAsia="Times New Roman" w:hAnsi="Arial" w:cs="Arial"/>
                                <w:sz w:val="24"/>
                                <w:szCs w:val="24"/>
                              </w:rPr>
                            </w:pPr>
                            <w:r w:rsidRPr="00A670FC">
                              <w:rPr>
                                <w:rFonts w:ascii="Arial" w:eastAsia="Times New Roman" w:hAnsi="Arial" w:cs="Arial"/>
                                <w:sz w:val="24"/>
                                <w:szCs w:val="24"/>
                                <w:lang w:eastAsia="fi-FI"/>
                              </w:rPr>
                              <w:t xml:space="preserve">Lapset klo 14-18 ja nuoret </w:t>
                            </w:r>
                            <w:r w:rsidR="004D013D">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 xml:space="preserve">18-21. </w:t>
                            </w:r>
                            <w:proofErr w:type="spellStart"/>
                            <w:r w:rsidRPr="00A670FC">
                              <w:rPr>
                                <w:rFonts w:ascii="Arial" w:eastAsia="Times New Roman" w:hAnsi="Arial" w:cs="Arial"/>
                                <w:sz w:val="24"/>
                                <w:szCs w:val="24"/>
                                <w:lang w:eastAsia="fi-FI"/>
                              </w:rPr>
                              <w:t>Huom</w:t>
                            </w:r>
                            <w:proofErr w:type="spellEnd"/>
                            <w:r w:rsidRPr="00A670FC">
                              <w:rPr>
                                <w:rFonts w:ascii="Arial" w:eastAsia="Times New Roman" w:hAnsi="Arial" w:cs="Arial"/>
                                <w:sz w:val="24"/>
                                <w:szCs w:val="24"/>
                                <w:lang w:eastAsia="fi-FI"/>
                              </w:rPr>
                              <w:t>, nyt siis lapsillakin on mahdollisuus tulla nuorisotalolle touhuamaan. Valvojana ja vetäjänä koulunuorisotyöntekijä 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A7F44" id="Tekstiruutu 27" o:spid="_x0000_s1040" type="#_x0000_t202" style="position:absolute;margin-left:428.05pt;margin-top:407.35pt;width:479.25pt;height:56.2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" filled="f" strokeweight=".5pt">
                <v:textbox>
                  <w:txbxContent>
                    <w:p w14:paraId="79768F2B" w14:textId="77777777" w:rsidR="00F80FFD" w:rsidRPr="00F80FFD" w:rsidRDefault="00F80FFD" w:rsidP="00AC097B">
                      <w:pPr>
                        <w:spacing w:after="0" w:line="240" w:lineRule="auto"/>
                        <w:rPr>
                          <w:rFonts w:ascii="Arial" w:eastAsia="Times New Roman" w:hAnsi="Arial" w:cs="Arial"/>
                          <w:b/>
                          <w:bCs/>
                          <w:sz w:val="24"/>
                          <w:szCs w:val="24"/>
                          <w:lang w:eastAsia="fi-FI"/>
                        </w:rPr>
                      </w:pPr>
                      <w:r w:rsidRPr="00F80FFD">
                        <w:rPr>
                          <w:rFonts w:ascii="Arial" w:eastAsia="Times New Roman" w:hAnsi="Arial" w:cs="Arial"/>
                          <w:b/>
                          <w:bCs/>
                          <w:sz w:val="24"/>
                          <w:szCs w:val="24"/>
                          <w:lang w:eastAsia="fi-FI"/>
                        </w:rPr>
                        <w:t>NUORISOTALO  AUKI KESÄLLÄ KESKIVIIKKOISIN</w:t>
                      </w:r>
                    </w:p>
                    <w:p w14:paraId="545F50BE" w14:textId="5740F7F5" w:rsidR="00F80FFD" w:rsidRPr="0014686F" w:rsidRDefault="00F80FFD" w:rsidP="0014686F">
                      <w:pPr>
                        <w:spacing w:after="0" w:line="240" w:lineRule="auto"/>
                        <w:rPr>
                          <w:rFonts w:ascii="Arial" w:eastAsia="Times New Roman" w:hAnsi="Arial" w:cs="Arial"/>
                          <w:sz w:val="24"/>
                          <w:szCs w:val="24"/>
                        </w:rPr>
                      </w:pPr>
                      <w:r w:rsidRPr="00A670FC">
                        <w:rPr>
                          <w:rFonts w:ascii="Arial" w:eastAsia="Times New Roman" w:hAnsi="Arial" w:cs="Arial"/>
                          <w:sz w:val="24"/>
                          <w:szCs w:val="24"/>
                          <w:lang w:eastAsia="fi-FI"/>
                        </w:rPr>
                        <w:t xml:space="preserve">Lapset klo 14-18 ja nuoret </w:t>
                      </w:r>
                      <w:r w:rsidR="004D013D">
                        <w:rPr>
                          <w:rFonts w:ascii="Arial" w:eastAsia="Times New Roman" w:hAnsi="Arial" w:cs="Arial"/>
                          <w:sz w:val="24"/>
                          <w:szCs w:val="24"/>
                          <w:lang w:eastAsia="fi-FI"/>
                        </w:rPr>
                        <w:t xml:space="preserve">klo </w:t>
                      </w:r>
                      <w:r w:rsidRPr="00A670FC">
                        <w:rPr>
                          <w:rFonts w:ascii="Arial" w:eastAsia="Times New Roman" w:hAnsi="Arial" w:cs="Arial"/>
                          <w:sz w:val="24"/>
                          <w:szCs w:val="24"/>
                          <w:lang w:eastAsia="fi-FI"/>
                        </w:rPr>
                        <w:t xml:space="preserve">18-21. </w:t>
                      </w:r>
                      <w:proofErr w:type="spellStart"/>
                      <w:r w:rsidRPr="00A670FC">
                        <w:rPr>
                          <w:rFonts w:ascii="Arial" w:eastAsia="Times New Roman" w:hAnsi="Arial" w:cs="Arial"/>
                          <w:sz w:val="24"/>
                          <w:szCs w:val="24"/>
                          <w:lang w:eastAsia="fi-FI"/>
                        </w:rPr>
                        <w:t>Huom</w:t>
                      </w:r>
                      <w:proofErr w:type="spellEnd"/>
                      <w:r w:rsidRPr="00A670FC">
                        <w:rPr>
                          <w:rFonts w:ascii="Arial" w:eastAsia="Times New Roman" w:hAnsi="Arial" w:cs="Arial"/>
                          <w:sz w:val="24"/>
                          <w:szCs w:val="24"/>
                          <w:lang w:eastAsia="fi-FI"/>
                        </w:rPr>
                        <w:t>, nyt siis lapsillakin on mahdollisuus tulla nuorisotalolle touhuamaan. Valvojana ja vetäjänä koulunuorisotyöntekijä Esa.</w:t>
                      </w:r>
                    </w:p>
                  </w:txbxContent>
                </v:textbox>
                <w10:wrap type="square" anchorx="margin"/>
              </v:shape>
            </w:pict>
          </mc:Fallback>
        </mc:AlternateContent>
      </w:r>
      <w:r w:rsidR="006221AE">
        <w:rPr>
          <w:noProof/>
          <w:lang w:eastAsia="fi-FI" w:bidi="ar-SA"/>
        </w:rPr>
        <mc:AlternateContent>
          <mc:Choice Requires="wps">
            <w:drawing>
              <wp:anchor distT="0" distB="0" distL="114300" distR="114300" simplePos="0" relativeHeight="251695104" behindDoc="0" locked="0" layoutInCell="1" allowOverlap="1" wp14:anchorId="43EE6F66" wp14:editId="462C219B">
                <wp:simplePos x="0" y="0"/>
                <wp:positionH relativeFrom="margin">
                  <wp:align>left</wp:align>
                </wp:positionH>
                <wp:positionV relativeFrom="paragraph">
                  <wp:posOffset>4582795</wp:posOffset>
                </wp:positionV>
                <wp:extent cx="1828800" cy="447675"/>
                <wp:effectExtent l="0" t="0" r="26670" b="28575"/>
                <wp:wrapSquare wrapText="bothSides"/>
                <wp:docPr id="26" name="Tekstiruutu 26"/>
                <wp:cNvGraphicFramePr/>
                <a:graphic xmlns:a="http://schemas.openxmlformats.org/drawingml/2006/main">
                  <a:graphicData uri="http://schemas.microsoft.com/office/word/2010/wordprocessingShape">
                    <wps:wsp>
                      <wps:cNvSpPr txBox="1"/>
                      <wps:spPr>
                        <a:xfrm>
                          <a:off x="0" y="0"/>
                          <a:ext cx="1828800" cy="447675"/>
                        </a:xfrm>
                        <a:prstGeom prst="rect">
                          <a:avLst/>
                        </a:prstGeom>
                        <a:noFill/>
                        <a:ln w="6350">
                          <a:solidFill>
                            <a:prstClr val="black"/>
                          </a:solidFill>
                        </a:ln>
                      </wps:spPr>
                      <wps:txbx>
                        <w:txbxContent>
                          <w:p w14:paraId="4F87EA6E" w14:textId="77777777" w:rsidR="00F80FFD" w:rsidRPr="0070248C" w:rsidRDefault="00F80FFD" w:rsidP="0070248C">
                            <w:pPr>
                              <w:spacing w:after="0" w:line="240" w:lineRule="auto"/>
                              <w:rPr>
                                <w:rFonts w:ascii="Arial" w:eastAsia="Times New Roman" w:hAnsi="Arial" w:cs="Arial"/>
                                <w:sz w:val="24"/>
                                <w:szCs w:val="24"/>
                              </w:rPr>
                            </w:pPr>
                            <w:r w:rsidRPr="00F80FFD">
                              <w:rPr>
                                <w:rFonts w:ascii="Arial" w:eastAsia="Times New Roman" w:hAnsi="Arial" w:cs="Arial"/>
                                <w:b/>
                                <w:bCs/>
                                <w:sz w:val="24"/>
                                <w:szCs w:val="24"/>
                                <w:lang w:eastAsia="fi-FI"/>
                              </w:rPr>
                              <w:t>JALKAPALLOA</w:t>
                            </w:r>
                            <w:r w:rsidRPr="00A670FC">
                              <w:rPr>
                                <w:rFonts w:ascii="Arial" w:eastAsia="Times New Roman" w:hAnsi="Arial" w:cs="Arial"/>
                                <w:sz w:val="24"/>
                                <w:szCs w:val="24"/>
                                <w:lang w:eastAsia="fi-FI"/>
                              </w:rPr>
                              <w:t xml:space="preserve"> koululaisille alk. 7.6. </w:t>
                            </w:r>
                            <w:proofErr w:type="gramStart"/>
                            <w:r w:rsidRPr="00A670FC">
                              <w:rPr>
                                <w:rFonts w:ascii="Arial" w:eastAsia="Times New Roman" w:hAnsi="Arial" w:cs="Arial"/>
                                <w:sz w:val="24"/>
                                <w:szCs w:val="24"/>
                                <w:lang w:eastAsia="fi-FI"/>
                              </w:rPr>
                              <w:t>klo 15.30-17</w:t>
                            </w:r>
                            <w:proofErr w:type="gramEnd"/>
                            <w:r w:rsidRPr="00A670FC">
                              <w:rPr>
                                <w:rFonts w:ascii="Arial" w:eastAsia="Times New Roman" w:hAnsi="Arial" w:cs="Arial"/>
                                <w:sz w:val="24"/>
                                <w:szCs w:val="24"/>
                                <w:lang w:eastAsia="fi-FI"/>
                              </w:rPr>
                              <w:t xml:space="preserve"> joka maanantai kesä-heinäkuun ajan. Koulun kentällä jalkapallokentän parannuksen ajan.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E6F66" id="Tekstiruutu 26" o:spid="_x0000_s1041" type="#_x0000_t202" style="position:absolute;margin-left:0;margin-top:360.85pt;width:2in;height:35.25pt;z-index:2516951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" filled="f" strokeweight=".5pt">
                <v:textbox>
                  <w:txbxContent>
                    <w:p w14:paraId="4F87EA6E" w14:textId="77777777" w:rsidR="00F80FFD" w:rsidRPr="0070248C" w:rsidRDefault="00F80FFD" w:rsidP="0070248C">
                      <w:pPr>
                        <w:spacing w:after="0" w:line="240" w:lineRule="auto"/>
                        <w:rPr>
                          <w:rFonts w:ascii="Arial" w:eastAsia="Times New Roman" w:hAnsi="Arial" w:cs="Arial"/>
                          <w:sz w:val="24"/>
                          <w:szCs w:val="24"/>
                        </w:rPr>
                      </w:pPr>
                      <w:r w:rsidRPr="00F80FFD">
                        <w:rPr>
                          <w:rFonts w:ascii="Arial" w:eastAsia="Times New Roman" w:hAnsi="Arial" w:cs="Arial"/>
                          <w:b/>
                          <w:bCs/>
                          <w:sz w:val="24"/>
                          <w:szCs w:val="24"/>
                          <w:lang w:eastAsia="fi-FI"/>
                        </w:rPr>
                        <w:t>JALKAPALLOA</w:t>
                      </w:r>
                      <w:r w:rsidRPr="00A670FC">
                        <w:rPr>
                          <w:rFonts w:ascii="Arial" w:eastAsia="Times New Roman" w:hAnsi="Arial" w:cs="Arial"/>
                          <w:sz w:val="24"/>
                          <w:szCs w:val="24"/>
                          <w:lang w:eastAsia="fi-FI"/>
                        </w:rPr>
                        <w:t xml:space="preserve"> koululaisille alk. 7.6. </w:t>
                      </w:r>
                      <w:proofErr w:type="gramStart"/>
                      <w:r w:rsidRPr="00A670FC">
                        <w:rPr>
                          <w:rFonts w:ascii="Arial" w:eastAsia="Times New Roman" w:hAnsi="Arial" w:cs="Arial"/>
                          <w:sz w:val="24"/>
                          <w:szCs w:val="24"/>
                          <w:lang w:eastAsia="fi-FI"/>
                        </w:rPr>
                        <w:t>klo 15.30-17</w:t>
                      </w:r>
                      <w:proofErr w:type="gramEnd"/>
                      <w:r w:rsidRPr="00A670FC">
                        <w:rPr>
                          <w:rFonts w:ascii="Arial" w:eastAsia="Times New Roman" w:hAnsi="Arial" w:cs="Arial"/>
                          <w:sz w:val="24"/>
                          <w:szCs w:val="24"/>
                          <w:lang w:eastAsia="fi-FI"/>
                        </w:rPr>
                        <w:t xml:space="preserve"> joka maanantai kesä-heinäkuun ajan. Koulun kentällä jalkapallokentän parannuksen ajan.</w:t>
                      </w:r>
                    </w:p>
                  </w:txbxContent>
                </v:textbox>
                <w10:wrap type="square" anchorx="margin"/>
              </v:shape>
            </w:pict>
          </mc:Fallback>
        </mc:AlternateContent>
      </w:r>
      <w:r w:rsidR="009D5728" w:rsidRPr="009D5728">
        <w:rPr>
          <w:rFonts w:eastAsia="Times New Roman"/>
          <w:b/>
          <w:bCs/>
          <w:sz w:val="28"/>
          <w:szCs w:val="28"/>
          <w:lang w:eastAsia="fi-FI"/>
        </w:rPr>
        <w:t>OHJATUT TUNNIT LAPSILLE/NUORILLE (n.</w:t>
      </w:r>
      <w:proofErr w:type="gramStart"/>
      <w:r w:rsidR="009D5728" w:rsidRPr="009D5728">
        <w:rPr>
          <w:rFonts w:eastAsia="Times New Roman"/>
          <w:b/>
          <w:bCs/>
          <w:sz w:val="28"/>
          <w:szCs w:val="28"/>
          <w:lang w:eastAsia="fi-FI"/>
        </w:rPr>
        <w:t>6-16</w:t>
      </w:r>
      <w:proofErr w:type="gramEnd"/>
      <w:r w:rsidR="009D5728" w:rsidRPr="009D5728">
        <w:rPr>
          <w:rFonts w:eastAsia="Times New Roman"/>
          <w:b/>
          <w:bCs/>
          <w:sz w:val="28"/>
          <w:szCs w:val="28"/>
          <w:lang w:eastAsia="fi-FI"/>
        </w:rPr>
        <w:t xml:space="preserve">-vuotiaille) </w:t>
      </w:r>
    </w:p>
    <w:p w14:paraId="23A90CB6" w14:textId="4A8DC076" w:rsidR="009D5728" w:rsidRDefault="009D5728" w:rsidP="009D5728">
      <w:pPr>
        <w:spacing w:after="0" w:line="240" w:lineRule="auto"/>
        <w:rPr>
          <w:rFonts w:ascii="Arial" w:eastAsia="Times New Roman" w:hAnsi="Arial" w:cs="Arial"/>
          <w:sz w:val="24"/>
          <w:szCs w:val="24"/>
          <w:lang w:eastAsia="fi-FI"/>
        </w:rPr>
      </w:pPr>
    </w:p>
    <w:p w14:paraId="21E6A643" w14:textId="5FC90304" w:rsidR="00AC097B" w:rsidRPr="006221AE" w:rsidRDefault="00AC097B" w:rsidP="006221AE">
      <w:pPr>
        <w:spacing w:after="0" w:line="240" w:lineRule="auto"/>
        <w:rPr>
          <w:b/>
          <w:bCs/>
          <w:sz w:val="28"/>
          <w:szCs w:val="28"/>
          <w:u w:val="single"/>
          <w:lang w:eastAsia="fi-FI"/>
        </w:rPr>
      </w:pPr>
      <w:r w:rsidRPr="006221AE">
        <w:rPr>
          <w:b/>
          <w:bCs/>
          <w:sz w:val="28"/>
          <w:szCs w:val="28"/>
          <w:u w:val="single"/>
          <w:lang w:eastAsia="fi-FI"/>
        </w:rPr>
        <w:t xml:space="preserve">YLEISURHEILU- JA MAASTOJUOKSUKILPAILUT </w:t>
      </w:r>
    </w:p>
    <w:p w14:paraId="28852166" w14:textId="0F661FBC" w:rsidR="00AC097B" w:rsidRPr="00A670FC" w:rsidRDefault="00AC097B" w:rsidP="00AC097B">
      <w:pPr>
        <w:rPr>
          <w:rFonts w:ascii="Arial" w:hAnsi="Arial" w:cs="Arial"/>
          <w:sz w:val="24"/>
          <w:szCs w:val="24"/>
          <w:lang w:eastAsia="fi-FI"/>
        </w:rPr>
      </w:pPr>
      <w:r w:rsidRPr="00A670FC">
        <w:rPr>
          <w:rFonts w:ascii="Arial" w:hAnsi="Arial" w:cs="Arial"/>
          <w:color w:val="000000"/>
          <w:sz w:val="24"/>
          <w:szCs w:val="24"/>
        </w:rPr>
        <w:t xml:space="preserve">19.5. Maastojuoksun </w:t>
      </w:r>
      <w:proofErr w:type="spellStart"/>
      <w:proofErr w:type="gramStart"/>
      <w:r w:rsidRPr="00A670FC">
        <w:rPr>
          <w:rFonts w:ascii="Arial" w:hAnsi="Arial" w:cs="Arial"/>
          <w:color w:val="000000"/>
          <w:sz w:val="24"/>
          <w:szCs w:val="24"/>
        </w:rPr>
        <w:t>pit</w:t>
      </w:r>
      <w:r w:rsidR="006221AE">
        <w:rPr>
          <w:rFonts w:ascii="Arial" w:hAnsi="Arial" w:cs="Arial"/>
          <w:color w:val="000000"/>
          <w:sz w:val="24"/>
          <w:szCs w:val="24"/>
        </w:rPr>
        <w:t>.mest</w:t>
      </w:r>
      <w:proofErr w:type="gramEnd"/>
      <w:r w:rsidR="006221AE">
        <w:rPr>
          <w:rFonts w:ascii="Arial" w:hAnsi="Arial" w:cs="Arial"/>
          <w:color w:val="000000"/>
          <w:sz w:val="24"/>
          <w:szCs w:val="24"/>
        </w:rPr>
        <w:t>.</w:t>
      </w:r>
      <w:r w:rsidRPr="00A670FC">
        <w:rPr>
          <w:rFonts w:ascii="Arial" w:hAnsi="Arial" w:cs="Arial"/>
          <w:color w:val="000000"/>
          <w:sz w:val="24"/>
          <w:szCs w:val="24"/>
        </w:rPr>
        <w:t>kilpailut</w:t>
      </w:r>
      <w:proofErr w:type="spellEnd"/>
      <w:r w:rsidRPr="00A670FC">
        <w:rPr>
          <w:rFonts w:ascii="Arial" w:hAnsi="Arial" w:cs="Arial"/>
          <w:color w:val="000000"/>
          <w:sz w:val="24"/>
          <w:szCs w:val="24"/>
        </w:rPr>
        <w:t xml:space="preserve"> klo 18 Makasiinin maastossa. T/P5-7-9-11-</w:t>
      </w:r>
      <w:proofErr w:type="gramStart"/>
      <w:r w:rsidRPr="00A670FC">
        <w:rPr>
          <w:rFonts w:ascii="Arial" w:hAnsi="Arial" w:cs="Arial"/>
          <w:color w:val="000000"/>
          <w:sz w:val="24"/>
          <w:szCs w:val="24"/>
        </w:rPr>
        <w:t>13-15</w:t>
      </w:r>
      <w:proofErr w:type="gramEnd"/>
      <w:r w:rsidRPr="00A670FC">
        <w:rPr>
          <w:rFonts w:ascii="Arial" w:hAnsi="Arial" w:cs="Arial"/>
          <w:color w:val="000000"/>
          <w:sz w:val="24"/>
          <w:szCs w:val="24"/>
        </w:rPr>
        <w:t>.</w:t>
      </w:r>
    </w:p>
    <w:p w14:paraId="165EFD5B" w14:textId="77777777" w:rsidR="00AC097B" w:rsidRPr="00A670FC" w:rsidRDefault="00AC097B" w:rsidP="00AC097B">
      <w:pPr>
        <w:rPr>
          <w:rFonts w:ascii="Arial" w:hAnsi="Arial" w:cs="Arial"/>
          <w:color w:val="000000"/>
          <w:sz w:val="24"/>
          <w:szCs w:val="24"/>
        </w:rPr>
      </w:pPr>
      <w:r w:rsidRPr="00A670FC">
        <w:rPr>
          <w:rFonts w:ascii="Arial" w:hAnsi="Arial" w:cs="Arial"/>
          <w:color w:val="000000"/>
          <w:sz w:val="24"/>
          <w:szCs w:val="24"/>
        </w:rPr>
        <w:t>9.6. Ikäkausikilpailut klo 18. T/P5-7-9-11-</w:t>
      </w:r>
      <w:proofErr w:type="gramStart"/>
      <w:r w:rsidRPr="00A670FC">
        <w:rPr>
          <w:rFonts w:ascii="Arial" w:hAnsi="Arial" w:cs="Arial"/>
          <w:color w:val="000000"/>
          <w:sz w:val="24"/>
          <w:szCs w:val="24"/>
        </w:rPr>
        <w:t>13-15</w:t>
      </w:r>
      <w:proofErr w:type="gramEnd"/>
      <w:r w:rsidRPr="00A670FC">
        <w:rPr>
          <w:rFonts w:ascii="Arial" w:hAnsi="Arial" w:cs="Arial"/>
          <w:color w:val="000000"/>
          <w:sz w:val="24"/>
          <w:szCs w:val="24"/>
        </w:rPr>
        <w:t xml:space="preserve"> 3-otttelu: 60m, korkeus, keihäs.</w:t>
      </w:r>
    </w:p>
    <w:p w14:paraId="552A417B" w14:textId="77777777" w:rsidR="00AC097B" w:rsidRPr="00A670FC" w:rsidRDefault="00AC097B" w:rsidP="00AC097B">
      <w:pPr>
        <w:rPr>
          <w:rFonts w:ascii="Arial" w:hAnsi="Arial" w:cs="Arial"/>
          <w:color w:val="000000"/>
          <w:sz w:val="24"/>
          <w:szCs w:val="24"/>
        </w:rPr>
      </w:pPr>
      <w:r w:rsidRPr="00A670FC">
        <w:rPr>
          <w:rFonts w:ascii="Arial" w:hAnsi="Arial" w:cs="Arial"/>
          <w:color w:val="000000"/>
          <w:sz w:val="24"/>
          <w:szCs w:val="24"/>
        </w:rPr>
        <w:t xml:space="preserve">23.6. </w:t>
      </w:r>
      <w:proofErr w:type="spellStart"/>
      <w:r w:rsidRPr="00A670FC">
        <w:rPr>
          <w:rFonts w:ascii="Arial" w:hAnsi="Arial" w:cs="Arial"/>
          <w:color w:val="000000"/>
          <w:sz w:val="24"/>
          <w:szCs w:val="24"/>
        </w:rPr>
        <w:t>Viispiikkinen</w:t>
      </w:r>
      <w:proofErr w:type="spellEnd"/>
      <w:r w:rsidRPr="00A670FC">
        <w:rPr>
          <w:rFonts w:ascii="Arial" w:hAnsi="Arial" w:cs="Arial"/>
          <w:color w:val="000000"/>
          <w:sz w:val="24"/>
          <w:szCs w:val="24"/>
        </w:rPr>
        <w:t xml:space="preserve"> cup klo 18. T/P5 turbokeihäs, pituus, T/P </w:t>
      </w:r>
      <w:proofErr w:type="gramStart"/>
      <w:r w:rsidRPr="00A670FC">
        <w:rPr>
          <w:rFonts w:ascii="Arial" w:hAnsi="Arial" w:cs="Arial"/>
          <w:color w:val="000000"/>
          <w:sz w:val="24"/>
          <w:szCs w:val="24"/>
        </w:rPr>
        <w:t>7-9</w:t>
      </w:r>
      <w:proofErr w:type="gramEnd"/>
      <w:r w:rsidRPr="00A670FC">
        <w:rPr>
          <w:rFonts w:ascii="Arial" w:hAnsi="Arial" w:cs="Arial"/>
          <w:color w:val="000000"/>
          <w:sz w:val="24"/>
          <w:szCs w:val="24"/>
        </w:rPr>
        <w:t xml:space="preserve"> kuula, korkeus, T/P11-13-15 kuula, pituus. Lisälajina N/M, M40-</w:t>
      </w:r>
      <w:proofErr w:type="gramStart"/>
      <w:r w:rsidRPr="00A670FC">
        <w:rPr>
          <w:rFonts w:ascii="Arial" w:hAnsi="Arial" w:cs="Arial"/>
          <w:color w:val="000000"/>
          <w:sz w:val="24"/>
          <w:szCs w:val="24"/>
        </w:rPr>
        <w:t>50-60</w:t>
      </w:r>
      <w:proofErr w:type="gramEnd"/>
      <w:r w:rsidRPr="00A670FC">
        <w:rPr>
          <w:rFonts w:ascii="Arial" w:hAnsi="Arial" w:cs="Arial"/>
          <w:color w:val="000000"/>
          <w:sz w:val="24"/>
          <w:szCs w:val="24"/>
        </w:rPr>
        <w:t>-70 olympiapainonheitto.</w:t>
      </w:r>
    </w:p>
    <w:p w14:paraId="511EF914" w14:textId="460D4619" w:rsidR="00AC097B" w:rsidRPr="00A670FC" w:rsidRDefault="00AC097B" w:rsidP="00AC097B">
      <w:pPr>
        <w:rPr>
          <w:rFonts w:ascii="Arial" w:hAnsi="Arial" w:cs="Arial"/>
          <w:color w:val="000000"/>
          <w:sz w:val="24"/>
          <w:szCs w:val="24"/>
        </w:rPr>
      </w:pPr>
      <w:r w:rsidRPr="00A670FC">
        <w:rPr>
          <w:rFonts w:ascii="Arial" w:hAnsi="Arial" w:cs="Arial"/>
          <w:color w:val="000000"/>
          <w:sz w:val="24"/>
          <w:szCs w:val="24"/>
        </w:rPr>
        <w:t>7.7. Ikäkausikilpailut klo 18. T3-5-7-9-11-13-15 40/60m, pituus, P3-5-7-9-11-13-15 40/60</w:t>
      </w:r>
      <w:proofErr w:type="gramStart"/>
      <w:r w:rsidRPr="00A670FC">
        <w:rPr>
          <w:rFonts w:ascii="Arial" w:hAnsi="Arial" w:cs="Arial"/>
          <w:color w:val="000000"/>
          <w:sz w:val="24"/>
          <w:szCs w:val="24"/>
        </w:rPr>
        <w:t xml:space="preserve">m, </w:t>
      </w:r>
      <w:r w:rsidR="006221AE">
        <w:rPr>
          <w:rFonts w:ascii="Arial" w:hAnsi="Arial" w:cs="Arial"/>
          <w:color w:val="000000"/>
          <w:sz w:val="24"/>
          <w:szCs w:val="24"/>
        </w:rPr>
        <w:t xml:space="preserve">  </w:t>
      </w:r>
      <w:proofErr w:type="gramEnd"/>
      <w:r w:rsidR="006221AE">
        <w:rPr>
          <w:rFonts w:ascii="Arial" w:hAnsi="Arial" w:cs="Arial"/>
          <w:color w:val="000000"/>
          <w:sz w:val="24"/>
          <w:szCs w:val="24"/>
        </w:rPr>
        <w:t xml:space="preserve">  </w:t>
      </w:r>
      <w:r w:rsidRPr="00A670FC">
        <w:rPr>
          <w:rFonts w:ascii="Arial" w:hAnsi="Arial" w:cs="Arial"/>
          <w:color w:val="000000"/>
          <w:sz w:val="24"/>
          <w:szCs w:val="24"/>
        </w:rPr>
        <w:t>kuula/pallo.</w:t>
      </w:r>
    </w:p>
    <w:p w14:paraId="2C465599" w14:textId="203AE93F" w:rsidR="00AC097B" w:rsidRPr="00A670FC" w:rsidRDefault="00AC097B" w:rsidP="00AC097B">
      <w:pPr>
        <w:rPr>
          <w:rFonts w:ascii="Arial" w:hAnsi="Arial" w:cs="Arial"/>
          <w:color w:val="000000"/>
          <w:sz w:val="24"/>
          <w:szCs w:val="24"/>
        </w:rPr>
      </w:pPr>
      <w:r w:rsidRPr="00A670FC">
        <w:rPr>
          <w:rFonts w:ascii="Arial" w:hAnsi="Arial" w:cs="Arial"/>
          <w:color w:val="000000"/>
          <w:sz w:val="24"/>
          <w:szCs w:val="24"/>
        </w:rPr>
        <w:t>4.8. Pit</w:t>
      </w:r>
      <w:r w:rsidR="006221AE">
        <w:rPr>
          <w:rFonts w:ascii="Arial" w:hAnsi="Arial" w:cs="Arial"/>
          <w:color w:val="000000"/>
          <w:sz w:val="24"/>
          <w:szCs w:val="24"/>
        </w:rPr>
        <w:t>äjän</w:t>
      </w:r>
      <w:r w:rsidRPr="00A670FC">
        <w:rPr>
          <w:rFonts w:ascii="Arial" w:hAnsi="Arial" w:cs="Arial"/>
          <w:color w:val="000000"/>
          <w:sz w:val="24"/>
          <w:szCs w:val="24"/>
        </w:rPr>
        <w:t>mest</w:t>
      </w:r>
      <w:r w:rsidR="006221AE">
        <w:rPr>
          <w:rFonts w:ascii="Arial" w:hAnsi="Arial" w:cs="Arial"/>
          <w:color w:val="000000"/>
          <w:sz w:val="24"/>
          <w:szCs w:val="24"/>
        </w:rPr>
        <w:t>aruus</w:t>
      </w:r>
      <w:r w:rsidRPr="00A670FC">
        <w:rPr>
          <w:rFonts w:ascii="Arial" w:hAnsi="Arial" w:cs="Arial"/>
          <w:color w:val="000000"/>
          <w:sz w:val="24"/>
          <w:szCs w:val="24"/>
        </w:rPr>
        <w:t>kilpailut klo 18. T/P5-7-9-11-</w:t>
      </w:r>
      <w:proofErr w:type="gramStart"/>
      <w:r w:rsidRPr="00A670FC">
        <w:rPr>
          <w:rFonts w:ascii="Arial" w:hAnsi="Arial" w:cs="Arial"/>
          <w:color w:val="000000"/>
          <w:sz w:val="24"/>
          <w:szCs w:val="24"/>
        </w:rPr>
        <w:t>13-15</w:t>
      </w:r>
      <w:proofErr w:type="gramEnd"/>
      <w:r w:rsidRPr="00A670FC">
        <w:rPr>
          <w:rFonts w:ascii="Arial" w:hAnsi="Arial" w:cs="Arial"/>
          <w:color w:val="000000"/>
          <w:sz w:val="24"/>
          <w:szCs w:val="24"/>
        </w:rPr>
        <w:t xml:space="preserve"> 3-ottelu: 40/60m-pituus-kuula</w:t>
      </w:r>
    </w:p>
    <w:p w14:paraId="214EA68D" w14:textId="77777777" w:rsidR="00AC097B" w:rsidRPr="00A670FC" w:rsidRDefault="00AC097B" w:rsidP="006221AE">
      <w:pPr>
        <w:spacing w:line="240" w:lineRule="auto"/>
        <w:rPr>
          <w:rFonts w:ascii="Arial" w:hAnsi="Arial" w:cs="Arial"/>
          <w:color w:val="000000"/>
          <w:sz w:val="24"/>
          <w:szCs w:val="24"/>
        </w:rPr>
      </w:pPr>
      <w:r w:rsidRPr="00A670FC">
        <w:rPr>
          <w:rFonts w:ascii="Arial" w:hAnsi="Arial" w:cs="Arial"/>
          <w:color w:val="000000"/>
          <w:sz w:val="24"/>
          <w:szCs w:val="24"/>
        </w:rPr>
        <w:t xml:space="preserve">11.8. Avoimet </w:t>
      </w:r>
      <w:proofErr w:type="spellStart"/>
      <w:proofErr w:type="gramStart"/>
      <w:r w:rsidRPr="00A670FC">
        <w:rPr>
          <w:rFonts w:ascii="Arial" w:hAnsi="Arial" w:cs="Arial"/>
          <w:color w:val="000000"/>
          <w:sz w:val="24"/>
          <w:szCs w:val="24"/>
        </w:rPr>
        <w:t>pit.mest</w:t>
      </w:r>
      <w:proofErr w:type="spellEnd"/>
      <w:proofErr w:type="gramEnd"/>
      <w:r w:rsidRPr="00A670FC">
        <w:rPr>
          <w:rFonts w:ascii="Arial" w:hAnsi="Arial" w:cs="Arial"/>
          <w:color w:val="000000"/>
          <w:sz w:val="24"/>
          <w:szCs w:val="24"/>
        </w:rPr>
        <w:t>. kilpailut klo 18. N/M, N50, M40-</w:t>
      </w:r>
      <w:proofErr w:type="gramStart"/>
      <w:r w:rsidRPr="00A670FC">
        <w:rPr>
          <w:rFonts w:ascii="Arial" w:hAnsi="Arial" w:cs="Arial"/>
          <w:color w:val="000000"/>
          <w:sz w:val="24"/>
          <w:szCs w:val="24"/>
        </w:rPr>
        <w:t>50-60</w:t>
      </w:r>
      <w:proofErr w:type="gramEnd"/>
      <w:r w:rsidRPr="00A670FC">
        <w:rPr>
          <w:rFonts w:ascii="Arial" w:hAnsi="Arial" w:cs="Arial"/>
          <w:color w:val="000000"/>
          <w:sz w:val="24"/>
          <w:szCs w:val="24"/>
        </w:rPr>
        <w:t>-70-80 Heitto-ottelu: kuula-</w:t>
      </w:r>
    </w:p>
    <w:p w14:paraId="61582C23" w14:textId="42A0AD3B" w:rsidR="00AC097B" w:rsidRPr="00A670FC" w:rsidRDefault="006221AE" w:rsidP="006221AE">
      <w:pPr>
        <w:spacing w:line="240" w:lineRule="auto"/>
        <w:rPr>
          <w:rFonts w:ascii="Arial" w:hAnsi="Arial" w:cs="Arial"/>
          <w:color w:val="000000"/>
          <w:sz w:val="24"/>
          <w:szCs w:val="24"/>
        </w:rPr>
      </w:pPr>
      <w:r>
        <w:rPr>
          <w:rFonts w:ascii="Arial" w:hAnsi="Arial" w:cs="Arial"/>
          <w:color w:val="000000"/>
          <w:sz w:val="24"/>
          <w:szCs w:val="24"/>
        </w:rPr>
        <w:t xml:space="preserve"> </w:t>
      </w:r>
      <w:r w:rsidR="00AC097B" w:rsidRPr="00A670FC">
        <w:rPr>
          <w:rFonts w:ascii="Arial" w:hAnsi="Arial" w:cs="Arial"/>
          <w:color w:val="000000"/>
          <w:sz w:val="24"/>
          <w:szCs w:val="24"/>
        </w:rPr>
        <w:t>kiekko-keihäs-moukari.</w:t>
      </w:r>
    </w:p>
    <w:p w14:paraId="0EA22E68" w14:textId="79EF7534" w:rsidR="00AC097B" w:rsidRPr="00A670FC" w:rsidRDefault="00AC097B" w:rsidP="00AC097B">
      <w:pPr>
        <w:rPr>
          <w:rFonts w:ascii="Arial" w:hAnsi="Arial" w:cs="Arial"/>
          <w:sz w:val="24"/>
          <w:szCs w:val="24"/>
          <w:lang w:eastAsia="fi-FI"/>
        </w:rPr>
      </w:pPr>
      <w:r w:rsidRPr="006221AE">
        <w:rPr>
          <w:rStyle w:val="Otsikko1Char"/>
          <w:b/>
          <w:bCs/>
          <w:sz w:val="28"/>
          <w:szCs w:val="28"/>
          <w:u w:val="single"/>
        </w:rPr>
        <w:lastRenderedPageBreak/>
        <w:t>LIIKUNTARYHMÄT AIKUISILLE/NUORILLE</w:t>
      </w:r>
      <w:r w:rsidRPr="00A670FC">
        <w:rPr>
          <w:rFonts w:ascii="Arial" w:hAnsi="Arial" w:cs="Arial"/>
          <w:sz w:val="24"/>
          <w:szCs w:val="24"/>
          <w:lang w:eastAsia="fi-FI"/>
        </w:rPr>
        <w:t xml:space="preserve"> (</w:t>
      </w:r>
      <w:r>
        <w:rPr>
          <w:rFonts w:ascii="Arial" w:hAnsi="Arial" w:cs="Arial"/>
          <w:sz w:val="24"/>
          <w:szCs w:val="24"/>
          <w:lang w:eastAsia="fi-FI"/>
        </w:rPr>
        <w:t xml:space="preserve">sopivat </w:t>
      </w:r>
      <w:proofErr w:type="spellStart"/>
      <w:r>
        <w:rPr>
          <w:rFonts w:ascii="Arial" w:hAnsi="Arial" w:cs="Arial"/>
          <w:sz w:val="24"/>
          <w:szCs w:val="24"/>
          <w:lang w:eastAsia="fi-FI"/>
        </w:rPr>
        <w:t>kaiken</w:t>
      </w:r>
      <w:r w:rsidRPr="00A670FC">
        <w:rPr>
          <w:rFonts w:ascii="Arial" w:hAnsi="Arial" w:cs="Arial"/>
          <w:sz w:val="24"/>
          <w:szCs w:val="24"/>
          <w:lang w:eastAsia="fi-FI"/>
        </w:rPr>
        <w:t>kuntoi</w:t>
      </w:r>
      <w:r>
        <w:rPr>
          <w:rFonts w:ascii="Arial" w:hAnsi="Arial" w:cs="Arial"/>
          <w:sz w:val="24"/>
          <w:szCs w:val="24"/>
          <w:lang w:eastAsia="fi-FI"/>
        </w:rPr>
        <w:t>s</w:t>
      </w:r>
      <w:r w:rsidRPr="00A670FC">
        <w:rPr>
          <w:rFonts w:ascii="Arial" w:hAnsi="Arial" w:cs="Arial"/>
          <w:sz w:val="24"/>
          <w:szCs w:val="24"/>
          <w:lang w:eastAsia="fi-FI"/>
        </w:rPr>
        <w:t>ille</w:t>
      </w:r>
      <w:proofErr w:type="spellEnd"/>
      <w:r w:rsidRPr="00A670FC">
        <w:rPr>
          <w:rFonts w:ascii="Arial" w:hAnsi="Arial" w:cs="Arial"/>
          <w:sz w:val="24"/>
          <w:szCs w:val="24"/>
          <w:lang w:eastAsia="fi-FI"/>
        </w:rPr>
        <w:t>)</w:t>
      </w:r>
    </w:p>
    <w:p w14:paraId="44B43BC7" w14:textId="77777777" w:rsidR="0042324F" w:rsidRDefault="0042324F" w:rsidP="006221AE">
      <w:pPr>
        <w:jc w:val="both"/>
        <w:rPr>
          <w:rFonts w:ascii="Arial" w:hAnsi="Arial" w:cs="Arial"/>
          <w:b/>
          <w:bCs/>
          <w:sz w:val="24"/>
          <w:szCs w:val="24"/>
          <w:lang w:eastAsia="fi-FI"/>
        </w:rPr>
      </w:pPr>
    </w:p>
    <w:p w14:paraId="7EDB10A3" w14:textId="55EB7354" w:rsidR="00AC097B" w:rsidRPr="006221AE" w:rsidRDefault="00AC097B" w:rsidP="006221AE">
      <w:pPr>
        <w:jc w:val="both"/>
        <w:rPr>
          <w:rFonts w:ascii="Arial" w:hAnsi="Arial" w:cs="Arial"/>
          <w:b/>
          <w:bCs/>
          <w:sz w:val="24"/>
          <w:szCs w:val="24"/>
          <w:lang w:eastAsia="fi-FI"/>
        </w:rPr>
      </w:pPr>
      <w:r w:rsidRPr="006221AE">
        <w:rPr>
          <w:rFonts w:ascii="Arial" w:hAnsi="Arial" w:cs="Arial"/>
          <w:b/>
          <w:bCs/>
          <w:sz w:val="24"/>
          <w:szCs w:val="24"/>
          <w:lang w:eastAsia="fi-FI"/>
        </w:rPr>
        <w:t xml:space="preserve">TI 15.6. klo 18 KAHVAKUULATREENI </w:t>
      </w:r>
    </w:p>
    <w:p w14:paraId="351A3AA5" w14:textId="77777777" w:rsidR="00AC097B" w:rsidRPr="00A670FC" w:rsidRDefault="00AC097B" w:rsidP="006221AE">
      <w:pPr>
        <w:jc w:val="both"/>
        <w:rPr>
          <w:rFonts w:ascii="Arial" w:hAnsi="Arial" w:cs="Arial"/>
          <w:sz w:val="24"/>
          <w:szCs w:val="24"/>
          <w:lang w:eastAsia="fi-FI"/>
        </w:rPr>
      </w:pPr>
      <w:r w:rsidRPr="00A670FC">
        <w:rPr>
          <w:rFonts w:ascii="Arial" w:hAnsi="Arial" w:cs="Arial"/>
          <w:sz w:val="24"/>
          <w:szCs w:val="24"/>
          <w:lang w:eastAsia="fi-FI"/>
        </w:rPr>
        <w:t>Koko kehon helppo kahvakuulatreeni jalkapallokentällä. Oma kuula mukaan. /Sini</w:t>
      </w:r>
    </w:p>
    <w:p w14:paraId="4A48A87A" w14:textId="77777777" w:rsidR="00AC097B" w:rsidRPr="006221AE" w:rsidRDefault="00AC097B" w:rsidP="006221AE">
      <w:pPr>
        <w:jc w:val="both"/>
        <w:rPr>
          <w:rFonts w:ascii="Arial" w:hAnsi="Arial" w:cs="Arial"/>
          <w:b/>
          <w:bCs/>
          <w:sz w:val="24"/>
          <w:szCs w:val="24"/>
          <w:lang w:eastAsia="fi-FI"/>
        </w:rPr>
      </w:pPr>
      <w:r w:rsidRPr="006221AE">
        <w:rPr>
          <w:rFonts w:ascii="Arial" w:hAnsi="Arial" w:cs="Arial"/>
          <w:b/>
          <w:bCs/>
          <w:sz w:val="24"/>
          <w:szCs w:val="24"/>
          <w:lang w:eastAsia="fi-FI"/>
        </w:rPr>
        <w:t>TI 29.6. KUMINAUHAJUMPPA klo 18</w:t>
      </w:r>
    </w:p>
    <w:p w14:paraId="607436AC" w14:textId="6B96E134" w:rsidR="00AC097B" w:rsidRPr="00A670FC" w:rsidRDefault="00AC097B" w:rsidP="006221AE">
      <w:pPr>
        <w:jc w:val="both"/>
        <w:rPr>
          <w:rFonts w:ascii="Arial" w:hAnsi="Arial" w:cs="Arial"/>
          <w:sz w:val="24"/>
          <w:szCs w:val="24"/>
          <w:lang w:eastAsia="fi-FI"/>
        </w:rPr>
      </w:pPr>
      <w:r w:rsidRPr="00A670FC">
        <w:rPr>
          <w:rFonts w:ascii="Arial" w:hAnsi="Arial" w:cs="Arial"/>
          <w:sz w:val="24"/>
          <w:szCs w:val="24"/>
          <w:lang w:eastAsia="fi-FI"/>
        </w:rPr>
        <w:t>Jalkapallokentällä. Ota mielellään oma kuminauha mukaan, mutta jos sitä ei ole saat lainaa</w:t>
      </w:r>
      <w:r w:rsidR="006221AE">
        <w:rPr>
          <w:rFonts w:ascii="Arial" w:hAnsi="Arial" w:cs="Arial"/>
          <w:sz w:val="24"/>
          <w:szCs w:val="24"/>
          <w:lang w:eastAsia="fi-FI"/>
        </w:rPr>
        <w:t>n</w:t>
      </w:r>
      <w:r w:rsidRPr="00A670FC">
        <w:rPr>
          <w:rFonts w:ascii="Arial" w:hAnsi="Arial" w:cs="Arial"/>
          <w:sz w:val="24"/>
          <w:szCs w:val="24"/>
          <w:lang w:eastAsia="fi-FI"/>
        </w:rPr>
        <w:t>. Vetäjänä Sini.</w:t>
      </w:r>
    </w:p>
    <w:p w14:paraId="656242F8" w14:textId="77777777" w:rsidR="00AC097B" w:rsidRPr="006221AE" w:rsidRDefault="00AC097B" w:rsidP="006221AE">
      <w:pPr>
        <w:jc w:val="both"/>
        <w:rPr>
          <w:rFonts w:ascii="Arial" w:hAnsi="Arial" w:cs="Arial"/>
          <w:b/>
          <w:bCs/>
          <w:sz w:val="24"/>
          <w:szCs w:val="24"/>
          <w:lang w:eastAsia="fi-FI"/>
        </w:rPr>
      </w:pPr>
      <w:r w:rsidRPr="006221AE">
        <w:rPr>
          <w:rFonts w:ascii="Arial" w:hAnsi="Arial" w:cs="Arial"/>
          <w:b/>
          <w:bCs/>
          <w:sz w:val="24"/>
          <w:szCs w:val="24"/>
          <w:lang w:eastAsia="fi-FI"/>
        </w:rPr>
        <w:t xml:space="preserve">TO 1.7. </w:t>
      </w:r>
      <w:proofErr w:type="gramStart"/>
      <w:r w:rsidRPr="006221AE">
        <w:rPr>
          <w:rFonts w:ascii="Arial" w:hAnsi="Arial" w:cs="Arial"/>
          <w:b/>
          <w:bCs/>
          <w:sz w:val="24"/>
          <w:szCs w:val="24"/>
          <w:lang w:eastAsia="fi-FI"/>
        </w:rPr>
        <w:t>klo 17-18.30</w:t>
      </w:r>
      <w:proofErr w:type="gramEnd"/>
      <w:r w:rsidRPr="006221AE">
        <w:rPr>
          <w:rFonts w:ascii="Arial" w:hAnsi="Arial" w:cs="Arial"/>
          <w:b/>
          <w:bCs/>
          <w:sz w:val="24"/>
          <w:szCs w:val="24"/>
          <w:lang w:eastAsia="fi-FI"/>
        </w:rPr>
        <w:t xml:space="preserve"> PÄIVIN JOOGA</w:t>
      </w:r>
    </w:p>
    <w:p w14:paraId="05AFFFCF" w14:textId="77777777" w:rsidR="00AC097B" w:rsidRPr="00A670FC" w:rsidRDefault="00AC097B" w:rsidP="006221AE">
      <w:pPr>
        <w:jc w:val="both"/>
        <w:rPr>
          <w:rFonts w:ascii="Arial" w:hAnsi="Arial" w:cs="Arial"/>
          <w:sz w:val="24"/>
          <w:szCs w:val="24"/>
          <w:lang w:eastAsia="fi-FI"/>
        </w:rPr>
      </w:pPr>
      <w:r w:rsidRPr="00A670FC">
        <w:rPr>
          <w:rFonts w:ascii="Arial" w:hAnsi="Arial" w:cs="Arial"/>
          <w:sz w:val="24"/>
          <w:szCs w:val="24"/>
          <w:lang w:eastAsia="fi-FI"/>
        </w:rPr>
        <w:t>Jalkapallokentällä/</w:t>
      </w:r>
      <w:proofErr w:type="spellStart"/>
      <w:r w:rsidRPr="00A670FC">
        <w:rPr>
          <w:rFonts w:ascii="Arial" w:hAnsi="Arial" w:cs="Arial"/>
          <w:sz w:val="24"/>
          <w:szCs w:val="24"/>
          <w:lang w:eastAsia="fi-FI"/>
        </w:rPr>
        <w:t>lliikuntasalissa</w:t>
      </w:r>
      <w:proofErr w:type="spellEnd"/>
      <w:r w:rsidRPr="00A670FC">
        <w:rPr>
          <w:rFonts w:ascii="Arial" w:hAnsi="Arial" w:cs="Arial"/>
          <w:sz w:val="24"/>
          <w:szCs w:val="24"/>
          <w:lang w:eastAsia="fi-FI"/>
        </w:rPr>
        <w:t>. Oma alusta mukaan. Ohjaajana Päivi Hakkarainen.</w:t>
      </w:r>
    </w:p>
    <w:p w14:paraId="4BF56843" w14:textId="77777777" w:rsidR="00AC097B" w:rsidRPr="006221AE" w:rsidRDefault="00AC097B" w:rsidP="006221AE">
      <w:pPr>
        <w:jc w:val="both"/>
        <w:rPr>
          <w:rFonts w:ascii="Arial" w:hAnsi="Arial" w:cs="Arial"/>
          <w:b/>
          <w:bCs/>
          <w:sz w:val="24"/>
          <w:szCs w:val="24"/>
          <w:lang w:eastAsia="fi-FI"/>
        </w:rPr>
      </w:pPr>
      <w:r w:rsidRPr="006221AE">
        <w:rPr>
          <w:rFonts w:ascii="Arial" w:hAnsi="Arial" w:cs="Arial"/>
          <w:b/>
          <w:bCs/>
          <w:color w:val="2C2C2C" w:themeColor="text1"/>
          <w:sz w:val="24"/>
          <w:szCs w:val="24"/>
          <w:lang w:eastAsia="fi-FI"/>
        </w:rPr>
        <w:t xml:space="preserve">LA 10.7. </w:t>
      </w:r>
      <w:proofErr w:type="gramStart"/>
      <w:r w:rsidRPr="006221AE">
        <w:rPr>
          <w:rFonts w:ascii="Arial" w:hAnsi="Arial" w:cs="Arial"/>
          <w:b/>
          <w:bCs/>
          <w:sz w:val="24"/>
          <w:szCs w:val="24"/>
          <w:lang w:eastAsia="fi-FI"/>
        </w:rPr>
        <w:t>klo 17-18</w:t>
      </w:r>
      <w:proofErr w:type="gramEnd"/>
      <w:r w:rsidRPr="006221AE">
        <w:rPr>
          <w:rFonts w:ascii="Arial" w:hAnsi="Arial" w:cs="Arial"/>
          <w:b/>
          <w:bCs/>
          <w:sz w:val="24"/>
          <w:szCs w:val="24"/>
          <w:lang w:eastAsia="fi-FI"/>
        </w:rPr>
        <w:t xml:space="preserve"> SEIJAN LAVIS </w:t>
      </w:r>
    </w:p>
    <w:p w14:paraId="20ADB7CC" w14:textId="77777777" w:rsidR="00AC097B" w:rsidRPr="00A670FC" w:rsidRDefault="00AC097B" w:rsidP="006221AE">
      <w:pPr>
        <w:jc w:val="both"/>
        <w:rPr>
          <w:rFonts w:ascii="Arial" w:hAnsi="Arial" w:cs="Arial"/>
          <w:sz w:val="24"/>
          <w:szCs w:val="24"/>
          <w:lang w:eastAsia="fi-FI"/>
        </w:rPr>
      </w:pPr>
      <w:r w:rsidRPr="00A670FC">
        <w:rPr>
          <w:rFonts w:ascii="Arial" w:hAnsi="Arial" w:cs="Arial"/>
          <w:sz w:val="24"/>
          <w:szCs w:val="24"/>
          <w:lang w:eastAsia="fi-FI"/>
        </w:rPr>
        <w:t>Lavis-lavatanssijumppa</w:t>
      </w:r>
      <w:r>
        <w:rPr>
          <w:rFonts w:ascii="Arial" w:hAnsi="Arial" w:cs="Arial"/>
          <w:sz w:val="24"/>
          <w:szCs w:val="24"/>
          <w:lang w:eastAsia="fi-FI"/>
        </w:rPr>
        <w:t xml:space="preserve">. </w:t>
      </w:r>
      <w:r w:rsidRPr="00A670FC">
        <w:rPr>
          <w:rFonts w:ascii="Arial" w:hAnsi="Arial" w:cs="Arial"/>
          <w:sz w:val="24"/>
          <w:szCs w:val="24"/>
          <w:lang w:eastAsia="fi-FI"/>
        </w:rPr>
        <w:t>Paikkana jalkapallokenttä/liikuntasali. Ohjaajana Seija Sorsamäki.</w:t>
      </w:r>
    </w:p>
    <w:p w14:paraId="4370BE56" w14:textId="77777777" w:rsidR="00AC097B" w:rsidRPr="00A670FC" w:rsidRDefault="00AC097B" w:rsidP="006221AE">
      <w:pPr>
        <w:jc w:val="both"/>
        <w:rPr>
          <w:rFonts w:ascii="Arial" w:hAnsi="Arial" w:cs="Arial"/>
          <w:sz w:val="24"/>
          <w:szCs w:val="24"/>
          <w:lang w:eastAsia="fi-FI"/>
        </w:rPr>
      </w:pPr>
      <w:r w:rsidRPr="006221AE">
        <w:rPr>
          <w:rFonts w:ascii="Arial" w:hAnsi="Arial" w:cs="Arial"/>
          <w:b/>
          <w:bCs/>
          <w:sz w:val="24"/>
          <w:szCs w:val="24"/>
          <w:lang w:eastAsia="fi-FI"/>
        </w:rPr>
        <w:t>KE klo 10 KIRSIKKAPUISTOJUMPPA IKÄÄNTYVILLE</w:t>
      </w:r>
      <w:r>
        <w:rPr>
          <w:rFonts w:ascii="Arial" w:hAnsi="Arial" w:cs="Arial"/>
          <w:sz w:val="24"/>
          <w:szCs w:val="24"/>
          <w:lang w:eastAsia="fi-FI"/>
        </w:rPr>
        <w:t xml:space="preserve"> (joka keskiviikko, paitsi ei 26.5)</w:t>
      </w:r>
    </w:p>
    <w:p w14:paraId="5742D00B" w14:textId="77777777" w:rsidR="00AC097B" w:rsidRDefault="00AC097B" w:rsidP="006221AE">
      <w:pPr>
        <w:jc w:val="both"/>
        <w:rPr>
          <w:rFonts w:ascii="Arial" w:hAnsi="Arial" w:cs="Arial"/>
          <w:sz w:val="24"/>
          <w:szCs w:val="24"/>
          <w:lang w:eastAsia="fi-FI"/>
        </w:rPr>
      </w:pPr>
      <w:r w:rsidRPr="00A670FC">
        <w:rPr>
          <w:rFonts w:ascii="Arial" w:hAnsi="Arial" w:cs="Arial"/>
          <w:sz w:val="24"/>
          <w:szCs w:val="24"/>
          <w:lang w:eastAsia="fi-FI"/>
        </w:rPr>
        <w:t>(aloituspäivä 12.5., heinäkuussa tauko, jatkuu 4.8.) Vetäjänä Sini.</w:t>
      </w:r>
    </w:p>
    <w:p w14:paraId="393417EE" w14:textId="6CA97643" w:rsidR="00AC097B" w:rsidRPr="00A670FC" w:rsidRDefault="00AC097B" w:rsidP="006221AE">
      <w:pPr>
        <w:jc w:val="both"/>
        <w:rPr>
          <w:rFonts w:ascii="Arial" w:hAnsi="Arial" w:cs="Arial"/>
          <w:sz w:val="24"/>
          <w:szCs w:val="24"/>
          <w:lang w:eastAsia="fi-FI"/>
        </w:rPr>
      </w:pPr>
      <w:r w:rsidRPr="006221AE">
        <w:rPr>
          <w:rFonts w:ascii="Arial" w:hAnsi="Arial" w:cs="Arial"/>
          <w:b/>
          <w:bCs/>
          <w:sz w:val="24"/>
          <w:szCs w:val="24"/>
          <w:lang w:eastAsia="fi-FI"/>
        </w:rPr>
        <w:t>MUISTIRATA KIRSIKKAPUISTOSSA</w:t>
      </w:r>
      <w:r>
        <w:rPr>
          <w:rFonts w:ascii="Arial" w:hAnsi="Arial" w:cs="Arial"/>
          <w:sz w:val="24"/>
          <w:szCs w:val="24"/>
          <w:lang w:eastAsia="fi-FI"/>
        </w:rPr>
        <w:t xml:space="preserve"> heinäkuun ajan</w:t>
      </w:r>
    </w:p>
    <w:p w14:paraId="1E86C873" w14:textId="7C241029" w:rsidR="00AC097B" w:rsidRPr="00A670FC" w:rsidRDefault="00AC097B" w:rsidP="006221AE">
      <w:pPr>
        <w:jc w:val="both"/>
        <w:rPr>
          <w:rFonts w:ascii="Arial" w:hAnsi="Arial" w:cs="Arial"/>
          <w:sz w:val="24"/>
          <w:szCs w:val="24"/>
          <w:lang w:eastAsia="fi-FI"/>
        </w:rPr>
      </w:pPr>
      <w:r w:rsidRPr="00A670FC">
        <w:rPr>
          <w:rFonts w:ascii="Arial" w:hAnsi="Arial" w:cs="Arial"/>
          <w:sz w:val="24"/>
          <w:szCs w:val="24"/>
          <w:lang w:eastAsia="fi-FI"/>
        </w:rPr>
        <w:t xml:space="preserve">Muistirata sopii kaikenikäisille ja sen voi suorittaa yksin, pareittain, perheenä jne. Radalta saa tietoa muistista, sen huollosta sekä muistisairauksista. </w:t>
      </w:r>
    </w:p>
    <w:p w14:paraId="02ECEA76" w14:textId="0E8CF0FB" w:rsidR="0042324F" w:rsidRDefault="000401BF" w:rsidP="006221AE">
      <w:pPr>
        <w:jc w:val="both"/>
        <w:rPr>
          <w:rFonts w:ascii="Arial" w:hAnsi="Arial" w:cs="Arial"/>
          <w:b/>
          <w:bCs/>
          <w:sz w:val="24"/>
          <w:szCs w:val="24"/>
          <w:u w:val="single"/>
          <w:lang w:eastAsia="fi-FI"/>
        </w:rPr>
      </w:pPr>
      <w:r>
        <w:rPr>
          <w:noProof/>
        </w:rPr>
        <w:drawing>
          <wp:anchor distT="0" distB="0" distL="114300" distR="114300" simplePos="0" relativeHeight="251728896" behindDoc="0" locked="0" layoutInCell="1" allowOverlap="1" wp14:anchorId="05D438ED" wp14:editId="2E2A561C">
            <wp:simplePos x="0" y="0"/>
            <wp:positionH relativeFrom="margin">
              <wp:posOffset>5118735</wp:posOffset>
            </wp:positionH>
            <wp:positionV relativeFrom="margin">
              <wp:posOffset>4491355</wp:posOffset>
            </wp:positionV>
            <wp:extent cx="1319530" cy="1123950"/>
            <wp:effectExtent l="0" t="0" r="0" b="0"/>
            <wp:wrapSquare wrapText="bothSides"/>
            <wp:docPr id="4" name="Kuva 4" descr="Premium Vector | Watercolor bicycle with flowers in baske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Vector | Watercolor bicycle with flowers in basket illustr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953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4A617" w14:textId="5DD6CC8B" w:rsidR="00AC097B" w:rsidRPr="006221AE" w:rsidRDefault="00AC097B" w:rsidP="006221AE">
      <w:pPr>
        <w:jc w:val="both"/>
        <w:rPr>
          <w:rFonts w:ascii="Arial" w:hAnsi="Arial" w:cs="Arial"/>
          <w:b/>
          <w:bCs/>
          <w:sz w:val="24"/>
          <w:szCs w:val="24"/>
          <w:u w:val="single"/>
          <w:lang w:eastAsia="fi-FI"/>
        </w:rPr>
      </w:pPr>
      <w:r w:rsidRPr="006221AE">
        <w:rPr>
          <w:rFonts w:ascii="Arial" w:hAnsi="Arial" w:cs="Arial"/>
          <w:b/>
          <w:bCs/>
          <w:sz w:val="24"/>
          <w:szCs w:val="24"/>
          <w:u w:val="single"/>
          <w:lang w:eastAsia="fi-FI"/>
        </w:rPr>
        <w:t>MESTARIPYÖRÄILIJÄ 2021</w:t>
      </w:r>
    </w:p>
    <w:p w14:paraId="1A2490AE" w14:textId="77777777" w:rsidR="00AC097B" w:rsidRPr="00A670FC" w:rsidRDefault="00AC097B" w:rsidP="006221AE">
      <w:pPr>
        <w:jc w:val="both"/>
        <w:rPr>
          <w:rFonts w:ascii="Arial" w:hAnsi="Arial" w:cs="Arial"/>
          <w:sz w:val="24"/>
          <w:szCs w:val="24"/>
          <w:lang w:eastAsia="fi-FI"/>
        </w:rPr>
      </w:pPr>
      <w:r w:rsidRPr="00A670FC">
        <w:rPr>
          <w:rFonts w:ascii="Arial" w:hAnsi="Arial" w:cs="Arial"/>
          <w:sz w:val="24"/>
          <w:szCs w:val="24"/>
          <w:lang w:eastAsia="fi-FI"/>
        </w:rPr>
        <w:t>Suoritusvaatimuksena on 1000 kilometrin pyöräily 3.5.-19.9.2021 välisenä aikana. Mestaripyöräilijät palkitaan tyylikkäällä pystillä ja rajan saavuttaneiden kesken arvotaan viisi 20 euron lahjakorttia.</w:t>
      </w:r>
    </w:p>
    <w:p w14:paraId="07CF3244" w14:textId="77777777" w:rsidR="00AC097B" w:rsidRPr="00A670FC" w:rsidRDefault="00AC097B" w:rsidP="006221AE">
      <w:pPr>
        <w:jc w:val="both"/>
        <w:rPr>
          <w:rFonts w:ascii="Arial" w:hAnsi="Arial" w:cs="Arial"/>
          <w:sz w:val="24"/>
          <w:szCs w:val="24"/>
          <w:lang w:eastAsia="fi-FI"/>
        </w:rPr>
      </w:pPr>
      <w:r w:rsidRPr="00A670FC">
        <w:rPr>
          <w:rFonts w:ascii="Arial" w:hAnsi="Arial" w:cs="Arial"/>
          <w:sz w:val="24"/>
          <w:szCs w:val="24"/>
          <w:lang w:eastAsia="fi-FI"/>
        </w:rPr>
        <w:t xml:space="preserve">Kampanjajakson aikana eniten pyöräillyt mies ja nainen palkitaan pokaalilla. Lisäksi kaikkein eniten pyöräillyt saa 50 euron lahjakortin. </w:t>
      </w:r>
    </w:p>
    <w:p w14:paraId="32C80005" w14:textId="77777777" w:rsidR="00AC097B" w:rsidRPr="00A670FC" w:rsidRDefault="00AC097B" w:rsidP="006221AE">
      <w:pPr>
        <w:jc w:val="both"/>
        <w:rPr>
          <w:rFonts w:ascii="Arial" w:hAnsi="Arial" w:cs="Arial"/>
          <w:sz w:val="24"/>
          <w:szCs w:val="24"/>
          <w:lang w:eastAsia="fi-FI"/>
        </w:rPr>
      </w:pPr>
      <w:r w:rsidRPr="00A670FC">
        <w:rPr>
          <w:rFonts w:ascii="Arial" w:hAnsi="Arial" w:cs="Arial"/>
          <w:sz w:val="24"/>
          <w:szCs w:val="24"/>
          <w:lang w:eastAsia="fi-FI"/>
        </w:rPr>
        <w:t xml:space="preserve">Kaikkien vähintään 300 kilometriä pyöräilleiden kesken arvotaan viisi 20 euron lahjakorttia ja 15 pakettia Kulta Katriina-kahvia. </w:t>
      </w:r>
    </w:p>
    <w:p w14:paraId="3DB584D3" w14:textId="77777777" w:rsidR="00AC097B" w:rsidRDefault="00AC097B" w:rsidP="006221AE">
      <w:pPr>
        <w:jc w:val="both"/>
        <w:rPr>
          <w:rFonts w:ascii="Arial" w:hAnsi="Arial" w:cs="Arial"/>
          <w:sz w:val="24"/>
          <w:szCs w:val="24"/>
          <w:lang w:eastAsia="fi-FI"/>
        </w:rPr>
      </w:pPr>
      <w:r w:rsidRPr="00A670FC">
        <w:rPr>
          <w:rFonts w:ascii="Arial" w:hAnsi="Arial" w:cs="Arial"/>
          <w:sz w:val="24"/>
          <w:szCs w:val="24"/>
          <w:lang w:eastAsia="fi-FI"/>
        </w:rPr>
        <w:t xml:space="preserve">Suorituskortteja saatavana juhannukseen saakka </w:t>
      </w:r>
      <w:proofErr w:type="spellStart"/>
      <w:r w:rsidRPr="00A670FC">
        <w:rPr>
          <w:rFonts w:ascii="Arial" w:hAnsi="Arial" w:cs="Arial"/>
          <w:sz w:val="24"/>
          <w:szCs w:val="24"/>
          <w:lang w:eastAsia="fi-FI"/>
        </w:rPr>
        <w:t>Salesta</w:t>
      </w:r>
      <w:proofErr w:type="spellEnd"/>
      <w:r w:rsidRPr="00A670FC">
        <w:rPr>
          <w:rFonts w:ascii="Arial" w:hAnsi="Arial" w:cs="Arial"/>
          <w:sz w:val="24"/>
          <w:szCs w:val="24"/>
          <w:lang w:eastAsia="fi-FI"/>
        </w:rPr>
        <w:t xml:space="preserve">. Suorituskortiksi käy myös oma vapaamuotoinen pyöräilypäiväkirja. Korttien palautus </w:t>
      </w:r>
      <w:proofErr w:type="spellStart"/>
      <w:r w:rsidRPr="00A670FC">
        <w:rPr>
          <w:rFonts w:ascii="Arial" w:hAnsi="Arial" w:cs="Arial"/>
          <w:sz w:val="24"/>
          <w:szCs w:val="24"/>
          <w:lang w:eastAsia="fi-FI"/>
        </w:rPr>
        <w:t>Saleen</w:t>
      </w:r>
      <w:proofErr w:type="spellEnd"/>
      <w:r w:rsidRPr="00A670FC">
        <w:rPr>
          <w:rFonts w:ascii="Arial" w:hAnsi="Arial" w:cs="Arial"/>
          <w:sz w:val="24"/>
          <w:szCs w:val="24"/>
          <w:lang w:eastAsia="fi-FI"/>
        </w:rPr>
        <w:t>/kunnanviraston pääoven luona olevaan postilaatikkoon 3.10. mennessä.</w:t>
      </w:r>
    </w:p>
    <w:p w14:paraId="5B84588F" w14:textId="77777777" w:rsidR="006221AE" w:rsidRDefault="00AC097B" w:rsidP="006221AE">
      <w:pPr>
        <w:jc w:val="both"/>
        <w:rPr>
          <w:rFonts w:ascii="Arial" w:hAnsi="Arial" w:cs="Arial"/>
          <w:sz w:val="24"/>
          <w:szCs w:val="24"/>
          <w:lang w:eastAsia="fi-FI"/>
        </w:rPr>
      </w:pPr>
      <w:r w:rsidRPr="00A670FC">
        <w:rPr>
          <w:rFonts w:ascii="Arial" w:hAnsi="Arial" w:cs="Arial"/>
          <w:sz w:val="24"/>
          <w:szCs w:val="24"/>
          <w:lang w:eastAsia="fi-FI"/>
        </w:rPr>
        <w:t>Sähköavusteisella pyörällä ajaessasi vähennä kilometreistä puolet pois. Sähköpyörällä ei voi voittaa kilpailua (joten ilmoita myös oletko ajanut sähköpyörällä tuloksen).</w:t>
      </w:r>
    </w:p>
    <w:p w14:paraId="77B577A7" w14:textId="79E183A5" w:rsidR="00AC097B" w:rsidRPr="006221AE" w:rsidRDefault="00AC097B" w:rsidP="006221AE">
      <w:pPr>
        <w:jc w:val="both"/>
        <w:rPr>
          <w:rFonts w:ascii="Arial" w:hAnsi="Arial" w:cs="Arial"/>
          <w:lang w:eastAsia="fi-FI"/>
        </w:rPr>
      </w:pPr>
      <w:r>
        <w:rPr>
          <w:rFonts w:ascii="Arial" w:hAnsi="Arial" w:cs="Arial"/>
          <w:sz w:val="24"/>
          <w:szCs w:val="24"/>
          <w:lang w:eastAsia="fi-FI"/>
        </w:rPr>
        <w:t xml:space="preserve"> </w:t>
      </w:r>
      <w:proofErr w:type="spellStart"/>
      <w:r w:rsidRPr="006221AE">
        <w:rPr>
          <w:rFonts w:ascii="Arial" w:hAnsi="Arial" w:cs="Arial"/>
          <w:lang w:eastAsia="fi-FI"/>
        </w:rPr>
        <w:t>Huom</w:t>
      </w:r>
      <w:proofErr w:type="spellEnd"/>
      <w:r w:rsidRPr="006221AE">
        <w:rPr>
          <w:rFonts w:ascii="Arial" w:hAnsi="Arial" w:cs="Arial"/>
          <w:lang w:eastAsia="fi-FI"/>
        </w:rPr>
        <w:t>! Tulokset ja palkintoarvonnan voittajien nimet julkaistaan tietosuoja-asetuksesta johtuen vain suorituskortissa annetun suostumuksen (merkitään rastilla) perusteella. Kampanjaan ja arvontaan osallistuminen ei edellytä suostumuksen antamista.</w:t>
      </w:r>
    </w:p>
    <w:p w14:paraId="07BC3C2E" w14:textId="5F4435B7" w:rsidR="00AC097B" w:rsidRPr="006221AE" w:rsidRDefault="000401BF" w:rsidP="006221AE">
      <w:pPr>
        <w:pStyle w:val="Otsikko1"/>
        <w:rPr>
          <w:b/>
          <w:bCs/>
          <w:sz w:val="28"/>
          <w:szCs w:val="28"/>
          <w:u w:val="single"/>
          <w:lang w:eastAsia="fi-FI"/>
        </w:rPr>
      </w:pPr>
      <w:r>
        <w:rPr>
          <w:noProof/>
        </w:rPr>
        <w:lastRenderedPageBreak/>
        <w:drawing>
          <wp:anchor distT="0" distB="0" distL="114300" distR="114300" simplePos="0" relativeHeight="251729920" behindDoc="0" locked="0" layoutInCell="1" allowOverlap="1" wp14:anchorId="182F80E3" wp14:editId="0DF93AB5">
            <wp:simplePos x="0" y="0"/>
            <wp:positionH relativeFrom="margin">
              <wp:posOffset>4234180</wp:posOffset>
            </wp:positionH>
            <wp:positionV relativeFrom="margin">
              <wp:posOffset>-285750</wp:posOffset>
            </wp:positionV>
            <wp:extent cx="1457325" cy="971550"/>
            <wp:effectExtent l="0" t="0" r="9525" b="0"/>
            <wp:wrapSquare wrapText="bothSides"/>
            <wp:docPr id="9" name="Kuva 9" descr="Couple Riding A Bike Together In Summer Summer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ple Riding A Bike Together In Summer Summer Png, Vector, PSD, and Clipart  With Transparent Background for Free Download | Pngtr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anchor>
        </w:drawing>
      </w:r>
      <w:r w:rsidR="00AC097B" w:rsidRPr="006221AE">
        <w:rPr>
          <w:b/>
          <w:bCs/>
          <w:sz w:val="28"/>
          <w:szCs w:val="28"/>
          <w:u w:val="single"/>
          <w:lang w:eastAsia="fi-FI"/>
        </w:rPr>
        <w:t>TAPAHTUMAT</w:t>
      </w:r>
    </w:p>
    <w:p w14:paraId="3B20D6AE" w14:textId="77777777" w:rsidR="006221AE" w:rsidRDefault="006221AE" w:rsidP="006221AE">
      <w:pPr>
        <w:jc w:val="both"/>
        <w:rPr>
          <w:rFonts w:ascii="Arial" w:hAnsi="Arial" w:cs="Arial"/>
          <w:sz w:val="24"/>
          <w:szCs w:val="24"/>
          <w:lang w:eastAsia="fi-FI"/>
        </w:rPr>
      </w:pPr>
    </w:p>
    <w:p w14:paraId="5B5D6396" w14:textId="52B9C0A8" w:rsidR="00AC097B" w:rsidRPr="006221AE" w:rsidRDefault="00AC097B" w:rsidP="006221AE">
      <w:pPr>
        <w:jc w:val="both"/>
        <w:rPr>
          <w:rFonts w:ascii="Arial" w:hAnsi="Arial" w:cs="Arial"/>
          <w:b/>
          <w:bCs/>
          <w:sz w:val="24"/>
          <w:szCs w:val="24"/>
          <w:lang w:eastAsia="fi-FI"/>
        </w:rPr>
      </w:pPr>
      <w:r w:rsidRPr="006221AE">
        <w:rPr>
          <w:rFonts w:ascii="Arial" w:hAnsi="Arial" w:cs="Arial"/>
          <w:b/>
          <w:bCs/>
          <w:sz w:val="24"/>
          <w:szCs w:val="24"/>
          <w:lang w:eastAsia="fi-FI"/>
        </w:rPr>
        <w:t xml:space="preserve">PYÖRÄILIJÖIDEN TAPAAMINEN YLÄPÄÄSSÄ </w:t>
      </w:r>
    </w:p>
    <w:p w14:paraId="28C25825" w14:textId="23D80770" w:rsidR="00AC097B" w:rsidRPr="00A670FC" w:rsidRDefault="00AC097B" w:rsidP="006221AE">
      <w:pPr>
        <w:jc w:val="both"/>
        <w:rPr>
          <w:rFonts w:ascii="Arial" w:hAnsi="Arial" w:cs="Arial"/>
          <w:sz w:val="24"/>
          <w:szCs w:val="24"/>
          <w:lang w:eastAsia="fi-FI"/>
        </w:rPr>
      </w:pPr>
      <w:r w:rsidRPr="00A670FC">
        <w:rPr>
          <w:rFonts w:ascii="Arial" w:hAnsi="Arial" w:cs="Arial"/>
          <w:sz w:val="24"/>
          <w:szCs w:val="24"/>
          <w:lang w:eastAsia="fi-FI"/>
        </w:rPr>
        <w:t xml:space="preserve">Kivijärven ja Kannonkosken pyöräilijöiden tapaaminen Yläpäässä </w:t>
      </w:r>
      <w:r w:rsidRPr="006221AE">
        <w:rPr>
          <w:rFonts w:ascii="Arial" w:hAnsi="Arial" w:cs="Arial"/>
          <w:b/>
          <w:bCs/>
          <w:sz w:val="24"/>
          <w:szCs w:val="24"/>
          <w:lang w:eastAsia="fi-FI"/>
        </w:rPr>
        <w:t>torstaina 17.6.</w:t>
      </w:r>
      <w:r w:rsidRPr="00A670FC">
        <w:rPr>
          <w:rFonts w:ascii="Arial" w:hAnsi="Arial" w:cs="Arial"/>
          <w:sz w:val="24"/>
          <w:szCs w:val="24"/>
          <w:lang w:eastAsia="fi-FI"/>
        </w:rPr>
        <w:t xml:space="preserve"> Kahvi- ja mehutarjoilu </w:t>
      </w:r>
      <w:proofErr w:type="gramStart"/>
      <w:r w:rsidRPr="00A670FC">
        <w:rPr>
          <w:rFonts w:ascii="Arial" w:hAnsi="Arial" w:cs="Arial"/>
          <w:sz w:val="24"/>
          <w:szCs w:val="24"/>
          <w:lang w:eastAsia="fi-FI"/>
        </w:rPr>
        <w:t>klo 18.30</w:t>
      </w:r>
      <w:r w:rsidR="00B833FA">
        <w:rPr>
          <w:rFonts w:ascii="Arial" w:hAnsi="Arial" w:cs="Arial"/>
          <w:sz w:val="24"/>
          <w:szCs w:val="24"/>
          <w:lang w:eastAsia="fi-FI"/>
        </w:rPr>
        <w:t xml:space="preserve"> </w:t>
      </w:r>
      <w:r w:rsidRPr="00A670FC">
        <w:rPr>
          <w:rFonts w:ascii="Arial" w:hAnsi="Arial" w:cs="Arial"/>
          <w:sz w:val="24"/>
          <w:szCs w:val="24"/>
          <w:lang w:eastAsia="fi-FI"/>
        </w:rPr>
        <w:t>-</w:t>
      </w:r>
      <w:r w:rsidR="00B833FA">
        <w:rPr>
          <w:rFonts w:ascii="Arial" w:hAnsi="Arial" w:cs="Arial"/>
          <w:sz w:val="24"/>
          <w:szCs w:val="24"/>
          <w:lang w:eastAsia="fi-FI"/>
        </w:rPr>
        <w:t xml:space="preserve"> </w:t>
      </w:r>
      <w:r w:rsidRPr="00A670FC">
        <w:rPr>
          <w:rFonts w:ascii="Arial" w:hAnsi="Arial" w:cs="Arial"/>
          <w:sz w:val="24"/>
          <w:szCs w:val="24"/>
          <w:lang w:eastAsia="fi-FI"/>
        </w:rPr>
        <w:t>19.00</w:t>
      </w:r>
      <w:proofErr w:type="gramEnd"/>
      <w:r w:rsidRPr="00A670FC">
        <w:rPr>
          <w:rFonts w:ascii="Arial" w:hAnsi="Arial" w:cs="Arial"/>
          <w:sz w:val="24"/>
          <w:szCs w:val="24"/>
          <w:lang w:eastAsia="fi-FI"/>
        </w:rPr>
        <w:t>. Arvontaa.</w:t>
      </w:r>
    </w:p>
    <w:p w14:paraId="42BC5770" w14:textId="77777777" w:rsidR="00AC097B" w:rsidRPr="00A670FC" w:rsidRDefault="00AC097B" w:rsidP="006221AE">
      <w:pPr>
        <w:jc w:val="both"/>
        <w:rPr>
          <w:rFonts w:ascii="Arial" w:hAnsi="Arial" w:cs="Arial"/>
          <w:sz w:val="24"/>
          <w:szCs w:val="24"/>
          <w:lang w:eastAsia="fi-FI"/>
        </w:rPr>
      </w:pPr>
      <w:r w:rsidRPr="00A670FC">
        <w:rPr>
          <w:rFonts w:ascii="Arial" w:hAnsi="Arial" w:cs="Arial"/>
          <w:sz w:val="24"/>
          <w:szCs w:val="24"/>
          <w:lang w:eastAsia="fi-FI"/>
        </w:rPr>
        <w:t>Tapaamispaikka Yläpäässä Sinisentien ja Kivijärventien risteyksen välittömässä läheisyydessä käytöstä poistetun hiekkatien päässä.</w:t>
      </w:r>
      <w:r w:rsidRPr="00A670FC">
        <w:rPr>
          <w:rFonts w:ascii="Arial" w:hAnsi="Arial" w:cs="Arial"/>
          <w:color w:val="FF0000"/>
          <w:sz w:val="24"/>
          <w:szCs w:val="24"/>
          <w:lang w:eastAsia="fi-FI"/>
        </w:rPr>
        <w:t xml:space="preserve"> </w:t>
      </w:r>
      <w:r w:rsidRPr="00A670FC">
        <w:rPr>
          <w:rFonts w:ascii="Arial" w:hAnsi="Arial" w:cs="Arial"/>
          <w:sz w:val="24"/>
          <w:szCs w:val="24"/>
          <w:lang w:eastAsia="fi-FI"/>
        </w:rPr>
        <w:t xml:space="preserve">Kirkonkylä-Yläpää välillä 9 </w:t>
      </w:r>
      <w:bookmarkStart w:id="1" w:name="_Hlk71709720"/>
      <w:r w:rsidRPr="00A670FC">
        <w:rPr>
          <w:rFonts w:ascii="Arial" w:hAnsi="Arial" w:cs="Arial"/>
          <w:sz w:val="24"/>
          <w:szCs w:val="24"/>
          <w:lang w:eastAsia="fi-FI"/>
        </w:rPr>
        <w:t>kuvasuunnistusrastia</w:t>
      </w:r>
      <w:bookmarkEnd w:id="1"/>
      <w:r w:rsidRPr="00A670FC">
        <w:rPr>
          <w:rFonts w:ascii="Arial" w:hAnsi="Arial" w:cs="Arial"/>
          <w:sz w:val="24"/>
          <w:szCs w:val="24"/>
          <w:lang w:eastAsia="fi-FI"/>
        </w:rPr>
        <w:t xml:space="preserve">, joiden takana on kirjain ratkaistavaksi sanaksi (pyöräilyyn liittyvä), kuvat alla ja kunnan kotisivuilla. </w:t>
      </w:r>
      <w:r>
        <w:rPr>
          <w:rFonts w:ascii="Arial" w:hAnsi="Arial" w:cs="Arial"/>
          <w:sz w:val="24"/>
          <w:szCs w:val="24"/>
          <w:lang w:eastAsia="fi-FI"/>
        </w:rPr>
        <w:t>6</w:t>
      </w:r>
      <w:r w:rsidRPr="00A670FC">
        <w:rPr>
          <w:rFonts w:ascii="Arial" w:hAnsi="Arial" w:cs="Arial"/>
          <w:sz w:val="24"/>
          <w:szCs w:val="24"/>
          <w:lang w:eastAsia="fi-FI"/>
        </w:rPr>
        <w:t xml:space="preserve"> kuvan kohdalta löytyy vihko, johon voit kirjoittaa nimesi ja </w:t>
      </w:r>
      <w:proofErr w:type="spellStart"/>
      <w:proofErr w:type="gramStart"/>
      <w:r w:rsidRPr="00A670FC">
        <w:rPr>
          <w:rFonts w:ascii="Arial" w:hAnsi="Arial" w:cs="Arial"/>
          <w:sz w:val="24"/>
          <w:szCs w:val="24"/>
          <w:lang w:eastAsia="fi-FI"/>
        </w:rPr>
        <w:t>puh.numerosi</w:t>
      </w:r>
      <w:proofErr w:type="spellEnd"/>
      <w:proofErr w:type="gramEnd"/>
      <w:r w:rsidRPr="00A670FC">
        <w:rPr>
          <w:rFonts w:ascii="Arial" w:hAnsi="Arial" w:cs="Arial"/>
          <w:sz w:val="24"/>
          <w:szCs w:val="24"/>
          <w:lang w:eastAsia="fi-FI"/>
        </w:rPr>
        <w:t xml:space="preserve"> niin olet mukana yllätyspalkinnon arvonnassa, joka arvotaan 1.9.                          </w:t>
      </w:r>
    </w:p>
    <w:p w14:paraId="4E732EEA" w14:textId="77777777" w:rsidR="00AC097B" w:rsidRPr="00D224AF" w:rsidRDefault="00AC097B" w:rsidP="006221AE">
      <w:pPr>
        <w:jc w:val="both"/>
        <w:rPr>
          <w:rFonts w:ascii="Arial" w:hAnsi="Arial" w:cs="Arial"/>
          <w:b/>
          <w:bCs/>
          <w:sz w:val="24"/>
          <w:szCs w:val="24"/>
          <w:lang w:eastAsia="fi-FI"/>
        </w:rPr>
      </w:pPr>
      <w:r w:rsidRPr="00D224AF">
        <w:rPr>
          <w:rFonts w:ascii="Arial" w:hAnsi="Arial" w:cs="Arial"/>
          <w:b/>
          <w:bCs/>
          <w:sz w:val="24"/>
          <w:szCs w:val="24"/>
          <w:lang w:eastAsia="fi-FI"/>
        </w:rPr>
        <w:t>KIVIJÄRVI-PYÖRÄILY LAUANTAINA 12.6.</w:t>
      </w:r>
    </w:p>
    <w:p w14:paraId="33DBAEEF" w14:textId="77777777" w:rsidR="00AC097B" w:rsidRDefault="00AC097B" w:rsidP="006221AE">
      <w:pPr>
        <w:jc w:val="both"/>
        <w:rPr>
          <w:rFonts w:ascii="Arial" w:hAnsi="Arial" w:cs="Arial"/>
          <w:sz w:val="24"/>
          <w:szCs w:val="24"/>
          <w:lang w:eastAsia="fi-FI"/>
        </w:rPr>
      </w:pPr>
      <w:r w:rsidRPr="00A670FC">
        <w:rPr>
          <w:rFonts w:ascii="Arial" w:hAnsi="Arial" w:cs="Arial"/>
          <w:sz w:val="24"/>
          <w:szCs w:val="24"/>
          <w:lang w:eastAsia="fi-FI"/>
        </w:rPr>
        <w:t>Matkat: 70 km ja 44 km.</w:t>
      </w:r>
    </w:p>
    <w:p w14:paraId="0DD2DE32" w14:textId="77777777" w:rsidR="00AC097B" w:rsidRPr="00A670FC" w:rsidRDefault="00AC097B" w:rsidP="006221AE">
      <w:pPr>
        <w:jc w:val="both"/>
        <w:rPr>
          <w:rFonts w:ascii="Arial" w:hAnsi="Arial" w:cs="Arial"/>
          <w:sz w:val="24"/>
          <w:szCs w:val="24"/>
          <w:lang w:eastAsia="fi-FI"/>
        </w:rPr>
      </w:pPr>
      <w:r w:rsidRPr="00A670FC">
        <w:rPr>
          <w:rFonts w:ascii="Arial" w:hAnsi="Arial" w:cs="Arial"/>
          <w:sz w:val="24"/>
          <w:szCs w:val="24"/>
          <w:lang w:eastAsia="fi-FI"/>
        </w:rPr>
        <w:t>Reitti: Liikuntasali Koirasalmen luontopolun risteys lähellä Perhon rajaa (lyhyen reitin kääntöpaikka / huoltopiste mehua ja pikkupurtavaa) – Möttönen (huoltopiste mehua ja pikkupurtavaa) – Liikuntasali (maalissa mehua ja makkaratarjoilu</w:t>
      </w:r>
      <w:r>
        <w:rPr>
          <w:rFonts w:ascii="Arial" w:hAnsi="Arial" w:cs="Arial"/>
          <w:sz w:val="24"/>
          <w:szCs w:val="24"/>
          <w:lang w:eastAsia="fi-FI"/>
        </w:rPr>
        <w:t>)</w:t>
      </w:r>
      <w:r w:rsidRPr="00A670FC">
        <w:rPr>
          <w:rFonts w:ascii="Arial" w:hAnsi="Arial" w:cs="Arial"/>
          <w:sz w:val="24"/>
          <w:szCs w:val="24"/>
          <w:lang w:eastAsia="fi-FI"/>
        </w:rPr>
        <w:t>.</w:t>
      </w:r>
    </w:p>
    <w:p w14:paraId="6DA2CFB2" w14:textId="77777777" w:rsidR="00AC097B" w:rsidRDefault="00AC097B" w:rsidP="006221AE">
      <w:pPr>
        <w:jc w:val="both"/>
        <w:rPr>
          <w:rFonts w:ascii="Arial" w:hAnsi="Arial" w:cs="Arial"/>
          <w:sz w:val="24"/>
          <w:szCs w:val="24"/>
          <w:lang w:eastAsia="fi-FI"/>
        </w:rPr>
      </w:pPr>
      <w:r w:rsidRPr="00D224AF">
        <w:rPr>
          <w:rFonts w:ascii="Arial" w:hAnsi="Arial" w:cs="Arial"/>
          <w:b/>
          <w:bCs/>
          <w:sz w:val="24"/>
          <w:szCs w:val="24"/>
          <w:lang w:eastAsia="fi-FI"/>
        </w:rPr>
        <w:t>Yhteislähtö liikuntasalilta klo 10.00</w:t>
      </w:r>
      <w:r w:rsidRPr="00A670FC">
        <w:rPr>
          <w:rFonts w:ascii="Arial" w:hAnsi="Arial" w:cs="Arial"/>
          <w:sz w:val="24"/>
          <w:szCs w:val="24"/>
          <w:lang w:eastAsia="fi-FI"/>
        </w:rPr>
        <w:t>.</w:t>
      </w:r>
      <w:r>
        <w:rPr>
          <w:rFonts w:ascii="Arial" w:hAnsi="Arial" w:cs="Arial"/>
          <w:sz w:val="24"/>
          <w:szCs w:val="24"/>
          <w:lang w:eastAsia="fi-FI"/>
        </w:rPr>
        <w:t xml:space="preserve"> </w:t>
      </w:r>
      <w:r w:rsidRPr="00A670FC">
        <w:rPr>
          <w:rFonts w:ascii="Arial" w:hAnsi="Arial" w:cs="Arial"/>
          <w:sz w:val="24"/>
          <w:szCs w:val="24"/>
          <w:lang w:eastAsia="fi-FI"/>
        </w:rPr>
        <w:t>Kaikkien osallistujien kesken arvotaan 50 euron lahjakortti ja 5 pakettia kahvia. Kaikille osallistumismitalit.</w:t>
      </w:r>
      <w:r>
        <w:rPr>
          <w:rFonts w:ascii="Arial" w:hAnsi="Arial" w:cs="Arial"/>
          <w:sz w:val="24"/>
          <w:szCs w:val="24"/>
          <w:lang w:eastAsia="fi-FI"/>
        </w:rPr>
        <w:t xml:space="preserve"> </w:t>
      </w:r>
      <w:r w:rsidRPr="00A670FC">
        <w:rPr>
          <w:rFonts w:ascii="Arial" w:hAnsi="Arial" w:cs="Arial"/>
          <w:sz w:val="24"/>
          <w:szCs w:val="24"/>
          <w:lang w:eastAsia="fi-FI"/>
        </w:rPr>
        <w:t>Pyöräilykypärä pakollinen, suositellaan lisäksi huomioliivin käyttöä.</w:t>
      </w:r>
      <w:r>
        <w:rPr>
          <w:rFonts w:ascii="Arial" w:hAnsi="Arial" w:cs="Arial"/>
          <w:sz w:val="24"/>
          <w:szCs w:val="24"/>
          <w:lang w:eastAsia="fi-FI"/>
        </w:rPr>
        <w:t xml:space="preserve"> </w:t>
      </w:r>
      <w:r w:rsidRPr="00A670FC">
        <w:rPr>
          <w:rFonts w:ascii="Arial" w:hAnsi="Arial" w:cs="Arial"/>
          <w:sz w:val="24"/>
          <w:szCs w:val="24"/>
          <w:lang w:eastAsia="fi-FI"/>
        </w:rPr>
        <w:t>Tapahtumassa on huoltoauto.</w:t>
      </w:r>
      <w:r>
        <w:rPr>
          <w:rFonts w:ascii="Arial" w:hAnsi="Arial" w:cs="Arial"/>
          <w:sz w:val="24"/>
          <w:szCs w:val="24"/>
          <w:lang w:eastAsia="fi-FI"/>
        </w:rPr>
        <w:t xml:space="preserve"> </w:t>
      </w:r>
      <w:r w:rsidRPr="00A670FC">
        <w:rPr>
          <w:rFonts w:ascii="Arial" w:hAnsi="Arial" w:cs="Arial"/>
          <w:sz w:val="24"/>
          <w:szCs w:val="24"/>
          <w:lang w:eastAsia="fi-FI"/>
        </w:rPr>
        <w:t xml:space="preserve">Osallistumismaksu </w:t>
      </w:r>
      <w:proofErr w:type="gramStart"/>
      <w:r w:rsidRPr="00A670FC">
        <w:rPr>
          <w:rFonts w:ascii="Arial" w:hAnsi="Arial" w:cs="Arial"/>
          <w:sz w:val="24"/>
          <w:szCs w:val="24"/>
          <w:lang w:eastAsia="fi-FI"/>
        </w:rPr>
        <w:t>5€</w:t>
      </w:r>
      <w:proofErr w:type="gramEnd"/>
      <w:r w:rsidRPr="00A670FC">
        <w:rPr>
          <w:rFonts w:ascii="Arial" w:hAnsi="Arial" w:cs="Arial"/>
          <w:sz w:val="24"/>
          <w:szCs w:val="24"/>
          <w:lang w:eastAsia="fi-FI"/>
        </w:rPr>
        <w:t xml:space="preserve"> käteisellä lähtöpaikalta.</w:t>
      </w:r>
    </w:p>
    <w:p w14:paraId="01E276E1" w14:textId="77777777" w:rsidR="00895578" w:rsidRDefault="00895578" w:rsidP="006221AE">
      <w:pPr>
        <w:pBdr>
          <w:bottom w:val="single" w:sz="6" w:space="1" w:color="auto"/>
        </w:pBdr>
        <w:jc w:val="both"/>
        <w:rPr>
          <w:rFonts w:ascii="Arial" w:hAnsi="Arial" w:cs="Arial"/>
          <w:b/>
          <w:bCs/>
          <w:sz w:val="24"/>
          <w:szCs w:val="24"/>
          <w:lang w:eastAsia="fi-FI"/>
        </w:rPr>
      </w:pPr>
    </w:p>
    <w:p w14:paraId="1602862C" w14:textId="77777777" w:rsidR="00895578" w:rsidRDefault="00AC097B" w:rsidP="006221AE">
      <w:pPr>
        <w:pBdr>
          <w:bottom w:val="single" w:sz="6" w:space="1" w:color="auto"/>
        </w:pBdr>
        <w:jc w:val="both"/>
        <w:rPr>
          <w:rFonts w:ascii="Arial" w:hAnsi="Arial" w:cs="Arial"/>
          <w:color w:val="000000"/>
          <w:sz w:val="24"/>
          <w:szCs w:val="24"/>
          <w:shd w:val="clear" w:color="auto" w:fill="FFFFFF"/>
        </w:rPr>
      </w:pPr>
      <w:r w:rsidRPr="00D224AF">
        <w:rPr>
          <w:rFonts w:ascii="Arial" w:hAnsi="Arial" w:cs="Arial"/>
          <w:b/>
          <w:bCs/>
          <w:sz w:val="24"/>
          <w:szCs w:val="24"/>
          <w:lang w:eastAsia="fi-FI"/>
        </w:rPr>
        <w:t xml:space="preserve">MOOTTORISAHA SOIKOON </w:t>
      </w:r>
      <w:r w:rsidR="00D224AF">
        <w:rPr>
          <w:rFonts w:ascii="Arial" w:hAnsi="Arial" w:cs="Arial"/>
          <w:b/>
          <w:bCs/>
          <w:sz w:val="24"/>
          <w:szCs w:val="24"/>
          <w:lang w:eastAsia="fi-FI"/>
        </w:rPr>
        <w:t>-</w:t>
      </w:r>
      <w:r w:rsidRPr="00D224AF">
        <w:rPr>
          <w:rFonts w:ascii="Arial" w:hAnsi="Arial" w:cs="Arial"/>
          <w:b/>
          <w:bCs/>
          <w:sz w:val="24"/>
          <w:szCs w:val="24"/>
          <w:lang w:eastAsia="fi-FI"/>
        </w:rPr>
        <w:t>KULTTUURIFESTIVAALI mahdollisesti</w:t>
      </w:r>
      <w:r w:rsidRPr="00D224AF">
        <w:rPr>
          <w:rFonts w:ascii="Arial" w:hAnsi="Arial" w:cs="Arial"/>
          <w:b/>
          <w:bCs/>
          <w:color w:val="000000"/>
          <w:sz w:val="24"/>
          <w:szCs w:val="24"/>
          <w:shd w:val="clear" w:color="auto" w:fill="FFFFFF"/>
        </w:rPr>
        <w:t xml:space="preserve"> </w:t>
      </w:r>
      <w:proofErr w:type="gramStart"/>
      <w:r w:rsidRPr="00D224AF">
        <w:rPr>
          <w:rFonts w:ascii="Arial" w:hAnsi="Arial" w:cs="Arial"/>
          <w:b/>
          <w:bCs/>
          <w:color w:val="000000"/>
          <w:sz w:val="24"/>
          <w:szCs w:val="24"/>
          <w:shd w:val="clear" w:color="auto" w:fill="FFFFFF"/>
        </w:rPr>
        <w:t>3.-4.7.</w:t>
      </w:r>
      <w:proofErr w:type="gramEnd"/>
      <w:r w:rsidRPr="00A670FC">
        <w:rPr>
          <w:rFonts w:ascii="Arial" w:hAnsi="Arial" w:cs="Arial"/>
          <w:color w:val="000000"/>
          <w:sz w:val="24"/>
          <w:szCs w:val="24"/>
          <w:shd w:val="clear" w:color="auto" w:fill="FFFFFF"/>
        </w:rPr>
        <w:t xml:space="preserve"> </w:t>
      </w:r>
    </w:p>
    <w:p w14:paraId="1A06CDF6" w14:textId="3FEC9E74" w:rsidR="00AC097B" w:rsidRDefault="00AC097B" w:rsidP="006221AE">
      <w:pPr>
        <w:pBdr>
          <w:bottom w:val="single" w:sz="6" w:space="1" w:color="auto"/>
        </w:pBdr>
        <w:jc w:val="both"/>
        <w:rPr>
          <w:rFonts w:ascii="Arial" w:hAnsi="Arial" w:cs="Arial"/>
          <w:color w:val="000000"/>
          <w:sz w:val="24"/>
          <w:szCs w:val="24"/>
          <w:shd w:val="clear" w:color="auto" w:fill="FFFFFF"/>
        </w:rPr>
      </w:pPr>
      <w:r w:rsidRPr="00A670FC">
        <w:rPr>
          <w:rFonts w:ascii="Arial" w:hAnsi="Arial" w:cs="Arial"/>
          <w:color w:val="000000"/>
          <w:sz w:val="24"/>
          <w:szCs w:val="24"/>
          <w:shd w:val="clear" w:color="auto" w:fill="FFFFFF"/>
        </w:rPr>
        <w:t>Tapahtuma tarkentuu kesäkuussa.</w:t>
      </w:r>
    </w:p>
    <w:p w14:paraId="55562887" w14:textId="7387A98B" w:rsidR="0089377C" w:rsidRDefault="000401BF">
      <w:pPr>
        <w:rPr>
          <w:rFonts w:ascii="Arial" w:hAnsi="Arial" w:cs="Arial"/>
          <w:sz w:val="24"/>
          <w:szCs w:val="24"/>
          <w:lang w:eastAsia="fi-FI"/>
        </w:rPr>
      </w:pPr>
      <w:r>
        <w:rPr>
          <w:noProof/>
        </w:rPr>
        <mc:AlternateContent>
          <mc:Choice Requires="wps">
            <w:drawing>
              <wp:anchor distT="0" distB="0" distL="114300" distR="114300" simplePos="0" relativeHeight="251725824" behindDoc="0" locked="0" layoutInCell="1" allowOverlap="1" wp14:anchorId="4EC1E0C5" wp14:editId="36803ECB">
                <wp:simplePos x="0" y="0"/>
                <wp:positionH relativeFrom="margin">
                  <wp:align>left</wp:align>
                </wp:positionH>
                <wp:positionV relativeFrom="paragraph">
                  <wp:posOffset>412750</wp:posOffset>
                </wp:positionV>
                <wp:extent cx="1828800" cy="876300"/>
                <wp:effectExtent l="0" t="0" r="26670" b="19050"/>
                <wp:wrapSquare wrapText="bothSides"/>
                <wp:docPr id="25" name="Tekstiruutu 25"/>
                <wp:cNvGraphicFramePr/>
                <a:graphic xmlns:a="http://schemas.openxmlformats.org/drawingml/2006/main">
                  <a:graphicData uri="http://schemas.microsoft.com/office/word/2010/wordprocessingShape">
                    <wps:wsp>
                      <wps:cNvSpPr txBox="1"/>
                      <wps:spPr>
                        <a:xfrm>
                          <a:off x="0" y="0"/>
                          <a:ext cx="1828800" cy="876300"/>
                        </a:xfrm>
                        <a:prstGeom prst="rect">
                          <a:avLst/>
                        </a:prstGeom>
                        <a:noFill/>
                        <a:ln w="6350">
                          <a:solidFill>
                            <a:prstClr val="black"/>
                          </a:solidFill>
                        </a:ln>
                      </wps:spPr>
                      <wps:txbx>
                        <w:txbxContent>
                          <w:p w14:paraId="68FD7214" w14:textId="77777777" w:rsidR="00895578" w:rsidRDefault="00895578">
                            <w:pPr>
                              <w:rPr>
                                <w:rFonts w:ascii="Arial" w:hAnsi="Arial" w:cs="Arial"/>
                                <w:sz w:val="24"/>
                                <w:szCs w:val="24"/>
                                <w:lang w:eastAsia="fi-FI"/>
                              </w:rPr>
                            </w:pPr>
                          </w:p>
                          <w:p w14:paraId="5E0E59E2" w14:textId="54FCF8FD" w:rsidR="00895578" w:rsidRDefault="00895578">
                            <w:pPr>
                              <w:rPr>
                                <w:rFonts w:ascii="Arial" w:hAnsi="Arial" w:cs="Arial"/>
                                <w:sz w:val="24"/>
                                <w:szCs w:val="24"/>
                                <w:lang w:eastAsia="fi-FI"/>
                              </w:rPr>
                            </w:pPr>
                            <w:r>
                              <w:rPr>
                                <w:rFonts w:ascii="Arial" w:hAnsi="Arial" w:cs="Arial"/>
                                <w:sz w:val="24"/>
                                <w:szCs w:val="24"/>
                                <w:lang w:eastAsia="fi-FI"/>
                              </w:rPr>
                              <w:t xml:space="preserve">Mikäli </w:t>
                            </w:r>
                            <w:r w:rsidR="00DB2F35">
                              <w:rPr>
                                <w:rFonts w:ascii="Arial" w:hAnsi="Arial" w:cs="Arial"/>
                                <w:sz w:val="24"/>
                                <w:szCs w:val="24"/>
                                <w:lang w:eastAsia="fi-FI"/>
                              </w:rPr>
                              <w:t>et enää tarvitse</w:t>
                            </w:r>
                            <w:r>
                              <w:rPr>
                                <w:rFonts w:ascii="Arial" w:hAnsi="Arial" w:cs="Arial"/>
                                <w:sz w:val="24"/>
                                <w:szCs w:val="24"/>
                                <w:lang w:eastAsia="fi-FI"/>
                              </w:rPr>
                              <w:t xml:space="preserve"> Impulssi-avaimia</w:t>
                            </w:r>
                            <w:r w:rsidR="00DB2F35">
                              <w:rPr>
                                <w:rFonts w:ascii="Arial" w:hAnsi="Arial" w:cs="Arial"/>
                                <w:sz w:val="24"/>
                                <w:szCs w:val="24"/>
                                <w:lang w:eastAsia="fi-FI"/>
                              </w:rPr>
                              <w:t>, voit palauttaa sen kunnanvirasto</w:t>
                            </w:r>
                            <w:r>
                              <w:rPr>
                                <w:rFonts w:ascii="Arial" w:hAnsi="Arial" w:cs="Arial"/>
                                <w:sz w:val="24"/>
                                <w:szCs w:val="24"/>
                                <w:lang w:eastAsia="fi-FI"/>
                              </w:rPr>
                              <w:t>lle ja saat takaisin panttimaksun 20 €.</w:t>
                            </w:r>
                          </w:p>
                          <w:p w14:paraId="7B68B4FC" w14:textId="77777777" w:rsidR="00895578" w:rsidRPr="00F06B82" w:rsidRDefault="00895578">
                            <w:pPr>
                              <w:rPr>
                                <w:rFonts w:ascii="Arial" w:hAnsi="Arial" w:cs="Arial"/>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1E0C5" id="Tekstiruutu 25" o:spid="_x0000_s1042" type="#_x0000_t202" style="position:absolute;margin-left:0;margin-top:32.5pt;width:2in;height:69pt;z-index:25172582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" filled="f" strokeweight=".5pt">
                <v:textbox>
                  <w:txbxContent>
                    <w:p w14:paraId="68FD7214" w14:textId="77777777" w:rsidR="00895578" w:rsidRDefault="00895578">
                      <w:pPr>
                        <w:rPr>
                          <w:rFonts w:ascii="Arial" w:hAnsi="Arial" w:cs="Arial"/>
                          <w:sz w:val="24"/>
                          <w:szCs w:val="24"/>
                          <w:lang w:eastAsia="fi-FI"/>
                        </w:rPr>
                      </w:pPr>
                    </w:p>
                    <w:p w14:paraId="5E0E59E2" w14:textId="54FCF8FD" w:rsidR="00895578" w:rsidRDefault="00895578">
                      <w:pPr>
                        <w:rPr>
                          <w:rFonts w:ascii="Arial" w:hAnsi="Arial" w:cs="Arial"/>
                          <w:sz w:val="24"/>
                          <w:szCs w:val="24"/>
                          <w:lang w:eastAsia="fi-FI"/>
                        </w:rPr>
                      </w:pPr>
                      <w:r>
                        <w:rPr>
                          <w:rFonts w:ascii="Arial" w:hAnsi="Arial" w:cs="Arial"/>
                          <w:sz w:val="24"/>
                          <w:szCs w:val="24"/>
                          <w:lang w:eastAsia="fi-FI"/>
                        </w:rPr>
                        <w:t xml:space="preserve">Mikäli </w:t>
                      </w:r>
                      <w:r w:rsidR="00DB2F35">
                        <w:rPr>
                          <w:rFonts w:ascii="Arial" w:hAnsi="Arial" w:cs="Arial"/>
                          <w:sz w:val="24"/>
                          <w:szCs w:val="24"/>
                          <w:lang w:eastAsia="fi-FI"/>
                        </w:rPr>
                        <w:t>et enää tarvitse</w:t>
                      </w:r>
                      <w:r>
                        <w:rPr>
                          <w:rFonts w:ascii="Arial" w:hAnsi="Arial" w:cs="Arial"/>
                          <w:sz w:val="24"/>
                          <w:szCs w:val="24"/>
                          <w:lang w:eastAsia="fi-FI"/>
                        </w:rPr>
                        <w:t xml:space="preserve"> Impulssi-avaimia</w:t>
                      </w:r>
                      <w:r w:rsidR="00DB2F35">
                        <w:rPr>
                          <w:rFonts w:ascii="Arial" w:hAnsi="Arial" w:cs="Arial"/>
                          <w:sz w:val="24"/>
                          <w:szCs w:val="24"/>
                          <w:lang w:eastAsia="fi-FI"/>
                        </w:rPr>
                        <w:t>, voit palauttaa sen kunnanvirasto</w:t>
                      </w:r>
                      <w:r>
                        <w:rPr>
                          <w:rFonts w:ascii="Arial" w:hAnsi="Arial" w:cs="Arial"/>
                          <w:sz w:val="24"/>
                          <w:szCs w:val="24"/>
                          <w:lang w:eastAsia="fi-FI"/>
                        </w:rPr>
                        <w:t>lle ja saat takaisin panttimaksun 20 €.</w:t>
                      </w:r>
                    </w:p>
                    <w:p w14:paraId="7B68B4FC" w14:textId="77777777" w:rsidR="00895578" w:rsidRPr="00F06B82" w:rsidRDefault="00895578">
                      <w:pPr>
                        <w:rPr>
                          <w:rFonts w:ascii="Arial" w:hAnsi="Arial" w:cs="Arial"/>
                          <w:sz w:val="24"/>
                          <w:szCs w:val="24"/>
                        </w:rPr>
                      </w:pPr>
                    </w:p>
                  </w:txbxContent>
                </v:textbox>
                <w10:wrap type="square" anchorx="margin"/>
              </v:shape>
            </w:pict>
          </mc:Fallback>
        </mc:AlternateContent>
      </w:r>
      <w:r w:rsidR="0089377C">
        <w:rPr>
          <w:rFonts w:ascii="Arial" w:hAnsi="Arial" w:cs="Arial"/>
          <w:sz w:val="24"/>
          <w:szCs w:val="24"/>
          <w:lang w:eastAsia="fi-FI"/>
        </w:rPr>
        <w:br w:type="page"/>
      </w:r>
    </w:p>
    <w:p w14:paraId="48C8100A" w14:textId="551027FC" w:rsidR="00DD0633" w:rsidRDefault="0089377C" w:rsidP="006221AE">
      <w:pPr>
        <w:jc w:val="both"/>
        <w:rPr>
          <w:rFonts w:ascii="Arial" w:hAnsi="Arial" w:cs="Arial"/>
          <w:color w:val="000000"/>
          <w:sz w:val="24"/>
          <w:szCs w:val="24"/>
          <w:shd w:val="clear" w:color="auto" w:fill="FFFFFF"/>
        </w:rPr>
      </w:pPr>
      <w:r>
        <w:rPr>
          <w:rFonts w:ascii="Arial" w:hAnsi="Arial" w:cs="Arial"/>
          <w:sz w:val="24"/>
          <w:szCs w:val="24"/>
          <w:lang w:eastAsia="fi-FI"/>
        </w:rPr>
        <w:lastRenderedPageBreak/>
        <w:t>K</w:t>
      </w:r>
      <w:r w:rsidR="00DD0633" w:rsidRPr="00A670FC">
        <w:rPr>
          <w:rFonts w:ascii="Arial" w:hAnsi="Arial" w:cs="Arial"/>
          <w:sz w:val="24"/>
          <w:szCs w:val="24"/>
          <w:lang w:eastAsia="fi-FI"/>
        </w:rPr>
        <w:t>uvasuunnistusrasti</w:t>
      </w:r>
      <w:r w:rsidR="00DD0633">
        <w:rPr>
          <w:rFonts w:ascii="Arial" w:hAnsi="Arial" w:cs="Arial"/>
          <w:sz w:val="24"/>
          <w:szCs w:val="24"/>
          <w:lang w:eastAsia="fi-FI"/>
        </w:rPr>
        <w:t>t</w:t>
      </w:r>
    </w:p>
    <w:p w14:paraId="2A8E683C" w14:textId="4FD8B453" w:rsidR="000409F5" w:rsidRDefault="00D224AF" w:rsidP="006221AE">
      <w:pPr>
        <w:pStyle w:val="Eivli"/>
        <w:jc w:val="both"/>
        <w:rPr>
          <w:lang w:eastAsia="fi-FI"/>
        </w:rPr>
      </w:pPr>
      <w:r>
        <w:rPr>
          <w:noProof/>
          <w:lang w:eastAsia="fi-FI" w:bidi="ar-SA"/>
        </w:rPr>
        <w:drawing>
          <wp:inline distT="0" distB="0" distL="0" distR="0" wp14:anchorId="478ABB67" wp14:editId="2C29BAF9">
            <wp:extent cx="6410325" cy="7648575"/>
            <wp:effectExtent l="0" t="0" r="9525" b="9525"/>
            <wp:docPr id="34" name="Kuva 34"/>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0325" cy="7648575"/>
                    </a:xfrm>
                    <a:prstGeom prst="rect">
                      <a:avLst/>
                    </a:prstGeom>
                    <a:noFill/>
                    <a:ln>
                      <a:noFill/>
                    </a:ln>
                  </pic:spPr>
                </pic:pic>
              </a:graphicData>
            </a:graphic>
          </wp:inline>
        </w:drawing>
      </w:r>
      <w:r w:rsidR="000409F5">
        <w:rPr>
          <w:lang w:eastAsia="fi-FI"/>
        </w:rPr>
        <w:br w:type="page"/>
      </w:r>
    </w:p>
    <w:p w14:paraId="328D8500" w14:textId="77777777" w:rsidR="00E545F3" w:rsidRPr="00E545F3" w:rsidRDefault="00E545F3" w:rsidP="00E545F3">
      <w:pPr>
        <w:spacing w:after="0"/>
        <w:rPr>
          <w:rFonts w:ascii="Arial" w:hAnsi="Arial" w:cs="Arial"/>
          <w:b/>
          <w:sz w:val="28"/>
          <w:szCs w:val="28"/>
        </w:rPr>
      </w:pPr>
      <w:r w:rsidRPr="00E545F3">
        <w:rPr>
          <w:rFonts w:ascii="Arial" w:hAnsi="Arial" w:cs="Arial"/>
          <w:b/>
          <w:sz w:val="28"/>
          <w:szCs w:val="28"/>
        </w:rPr>
        <w:lastRenderedPageBreak/>
        <w:t>KIRJASTO- JA KULTTUURITOIMI TIEDOTTAA</w:t>
      </w:r>
    </w:p>
    <w:p w14:paraId="3A123D2E" w14:textId="77777777" w:rsidR="00E545F3" w:rsidRPr="00BA75AA" w:rsidRDefault="00E545F3" w:rsidP="00E545F3">
      <w:pPr>
        <w:shd w:val="clear" w:color="auto" w:fill="FFFFFF"/>
        <w:spacing w:after="0"/>
        <w:rPr>
          <w:rFonts w:ascii="Arial" w:hAnsi="Arial" w:cs="Arial"/>
          <w:b/>
          <w:color w:val="363636"/>
        </w:rPr>
      </w:pPr>
    </w:p>
    <w:p w14:paraId="5D35E17C" w14:textId="77D9EAC4" w:rsidR="00E545F3" w:rsidRDefault="00E545F3" w:rsidP="00E545F3">
      <w:pPr>
        <w:shd w:val="clear" w:color="auto" w:fill="FFFFFF"/>
        <w:spacing w:after="0"/>
        <w:rPr>
          <w:rFonts w:ascii="Arial" w:hAnsi="Arial" w:cs="Arial"/>
          <w:b/>
          <w:color w:val="363636"/>
        </w:rPr>
      </w:pPr>
      <w:r>
        <w:rPr>
          <w:rFonts w:ascii="Arial" w:hAnsi="Arial" w:cs="Arial"/>
          <w:b/>
          <w:color w:val="363636"/>
        </w:rPr>
        <w:t>KIRJASTON AUKIOLO</w:t>
      </w:r>
    </w:p>
    <w:p w14:paraId="7E105CAE" w14:textId="6DD64304" w:rsidR="00E545F3" w:rsidRDefault="00E545F3" w:rsidP="00E545F3">
      <w:pPr>
        <w:shd w:val="clear" w:color="auto" w:fill="FFFFFF"/>
        <w:spacing w:after="0"/>
        <w:rPr>
          <w:rFonts w:ascii="Arial" w:hAnsi="Arial" w:cs="Arial"/>
          <w:b/>
          <w:color w:val="363636"/>
        </w:rPr>
      </w:pPr>
    </w:p>
    <w:p w14:paraId="4FD5F4DA" w14:textId="5D1B3CE3" w:rsidR="00E545F3" w:rsidRPr="00E545F3" w:rsidRDefault="00E545F3" w:rsidP="00E545F3">
      <w:pPr>
        <w:shd w:val="clear" w:color="auto" w:fill="FFFFFF"/>
        <w:spacing w:after="0"/>
        <w:rPr>
          <w:rFonts w:ascii="Arial" w:hAnsi="Arial" w:cs="Arial"/>
          <w:color w:val="363636"/>
        </w:rPr>
      </w:pPr>
      <w:r w:rsidRPr="00E545F3">
        <w:rPr>
          <w:rFonts w:ascii="Arial" w:hAnsi="Arial" w:cs="Arial"/>
          <w:color w:val="363636"/>
        </w:rPr>
        <w:t xml:space="preserve">ma-ti </w:t>
      </w:r>
      <w:proofErr w:type="gramStart"/>
      <w:r w:rsidRPr="00E545F3">
        <w:rPr>
          <w:rFonts w:ascii="Arial" w:hAnsi="Arial" w:cs="Arial"/>
          <w:color w:val="363636"/>
        </w:rPr>
        <w:t>11-17</w:t>
      </w:r>
      <w:proofErr w:type="gramEnd"/>
      <w:r w:rsidRPr="00E545F3">
        <w:rPr>
          <w:rFonts w:ascii="Arial" w:hAnsi="Arial" w:cs="Arial"/>
          <w:color w:val="363636"/>
        </w:rPr>
        <w:t>, to 13-19, pe 13-16</w:t>
      </w:r>
    </w:p>
    <w:p w14:paraId="54A376FD" w14:textId="77777777" w:rsidR="00E545F3" w:rsidRDefault="00E545F3" w:rsidP="00E545F3">
      <w:pPr>
        <w:shd w:val="clear" w:color="auto" w:fill="FFFFFF"/>
        <w:spacing w:after="0"/>
        <w:rPr>
          <w:rFonts w:ascii="Arial" w:hAnsi="Arial" w:cs="Arial"/>
          <w:b/>
          <w:color w:val="363636"/>
        </w:rPr>
      </w:pPr>
    </w:p>
    <w:p w14:paraId="486AB2FB" w14:textId="1DA271C6" w:rsidR="00E545F3" w:rsidRPr="00E545F3" w:rsidRDefault="00E545F3" w:rsidP="00E545F3">
      <w:pPr>
        <w:shd w:val="clear" w:color="auto" w:fill="FFFFFF"/>
        <w:spacing w:after="0"/>
        <w:rPr>
          <w:rFonts w:ascii="Arial" w:hAnsi="Arial" w:cs="Arial"/>
          <w:color w:val="363636"/>
        </w:rPr>
      </w:pPr>
      <w:r>
        <w:rPr>
          <w:rFonts w:ascii="Arial" w:hAnsi="Arial" w:cs="Arial"/>
          <w:color w:val="363636"/>
        </w:rPr>
        <w:t>---------------------------</w:t>
      </w:r>
    </w:p>
    <w:p w14:paraId="7D3A9623" w14:textId="77777777" w:rsidR="00E545F3" w:rsidRDefault="00E545F3" w:rsidP="00E545F3">
      <w:pPr>
        <w:shd w:val="clear" w:color="auto" w:fill="FFFFFF"/>
        <w:spacing w:after="0"/>
        <w:rPr>
          <w:rFonts w:ascii="Arial" w:hAnsi="Arial" w:cs="Arial"/>
          <w:b/>
          <w:color w:val="363636"/>
        </w:rPr>
      </w:pPr>
    </w:p>
    <w:p w14:paraId="68C1E872" w14:textId="692CF832" w:rsidR="00E545F3" w:rsidRPr="00BA75AA" w:rsidRDefault="00E545F3" w:rsidP="00E545F3">
      <w:pPr>
        <w:shd w:val="clear" w:color="auto" w:fill="FFFFFF"/>
        <w:spacing w:after="0"/>
        <w:rPr>
          <w:rFonts w:ascii="Arial" w:hAnsi="Arial" w:cs="Arial"/>
          <w:b/>
          <w:color w:val="363636"/>
        </w:rPr>
      </w:pPr>
      <w:r w:rsidRPr="00BA75AA">
        <w:rPr>
          <w:rFonts w:ascii="Arial" w:hAnsi="Arial" w:cs="Arial"/>
          <w:b/>
          <w:color w:val="363636"/>
        </w:rPr>
        <w:t>YHTEISLAULUILLAT HEINÄKUUSSA</w:t>
      </w:r>
    </w:p>
    <w:p w14:paraId="71FF5C57" w14:textId="77777777" w:rsidR="00E545F3" w:rsidRDefault="00E545F3" w:rsidP="00E545F3">
      <w:pPr>
        <w:shd w:val="clear" w:color="auto" w:fill="FFFFFF"/>
        <w:spacing w:after="0"/>
        <w:rPr>
          <w:rFonts w:ascii="Arial" w:hAnsi="Arial" w:cs="Arial"/>
          <w:color w:val="363636"/>
        </w:rPr>
      </w:pPr>
    </w:p>
    <w:p w14:paraId="6C866A44" w14:textId="6E726CD5" w:rsidR="00E545F3" w:rsidRDefault="00E545F3" w:rsidP="00E545F3">
      <w:pPr>
        <w:shd w:val="clear" w:color="auto" w:fill="FFFFFF"/>
        <w:spacing w:after="0"/>
        <w:rPr>
          <w:rFonts w:ascii="Arial" w:hAnsi="Arial" w:cs="Arial"/>
          <w:color w:val="363636"/>
        </w:rPr>
      </w:pPr>
      <w:r w:rsidRPr="00C27D82">
        <w:rPr>
          <w:rFonts w:ascii="Arial" w:hAnsi="Arial" w:cs="Arial"/>
          <w:color w:val="363636"/>
        </w:rPr>
        <w:t>Hanuristi Kari Keurulaisen vetämät yhteislaulutapahtumat pidetään heinäkuun tiistai-iltoina, mikäli korona</w:t>
      </w:r>
      <w:r>
        <w:rPr>
          <w:rFonts w:ascii="Arial" w:hAnsi="Arial" w:cs="Arial"/>
          <w:color w:val="363636"/>
        </w:rPr>
        <w:t>tilanne pysyy hyvänä</w:t>
      </w:r>
      <w:r w:rsidRPr="00C27D82">
        <w:rPr>
          <w:rFonts w:ascii="Arial" w:hAnsi="Arial" w:cs="Arial"/>
          <w:color w:val="363636"/>
        </w:rPr>
        <w:t>. Järjestämme lauluiltoj</w:t>
      </w:r>
      <w:r>
        <w:rPr>
          <w:rFonts w:ascii="Arial" w:hAnsi="Arial" w:cs="Arial"/>
          <w:color w:val="363636"/>
        </w:rPr>
        <w:t>a entiseen tapaan myös kylillä. Kylät, yksityiset - mikäli haluat olla mukana järjestämässä lauluiltoja (paikka)</w:t>
      </w:r>
      <w:r w:rsidRPr="00C27D82">
        <w:rPr>
          <w:rFonts w:ascii="Arial" w:hAnsi="Arial" w:cs="Arial"/>
          <w:color w:val="363636"/>
        </w:rPr>
        <w:t>, otathan yhteyttä kirjastoon</w:t>
      </w:r>
      <w:r>
        <w:rPr>
          <w:rFonts w:ascii="Arial" w:hAnsi="Arial" w:cs="Arial"/>
          <w:color w:val="363636"/>
        </w:rPr>
        <w:t xml:space="preserve"> (044 459 7870) tai Pirkkoon (044 459 7871), niin varataan lauluilta kotiisi/kylällesi. </w:t>
      </w:r>
    </w:p>
    <w:p w14:paraId="7BA7ABDC" w14:textId="77777777" w:rsidR="00E545F3" w:rsidRDefault="00E545F3" w:rsidP="00E545F3">
      <w:pPr>
        <w:shd w:val="clear" w:color="auto" w:fill="FFFFFF"/>
        <w:spacing w:after="0"/>
        <w:rPr>
          <w:rFonts w:ascii="Arial" w:hAnsi="Arial" w:cs="Arial"/>
          <w:color w:val="363636"/>
        </w:rPr>
      </w:pPr>
    </w:p>
    <w:p w14:paraId="6A790C2F" w14:textId="77777777" w:rsidR="00E545F3" w:rsidRDefault="00E545F3" w:rsidP="00E545F3">
      <w:pPr>
        <w:shd w:val="clear" w:color="auto" w:fill="FFFFFF"/>
        <w:spacing w:after="0"/>
        <w:rPr>
          <w:rFonts w:ascii="Arial" w:hAnsi="Arial" w:cs="Arial"/>
          <w:color w:val="363636"/>
        </w:rPr>
      </w:pPr>
      <w:r>
        <w:rPr>
          <w:rFonts w:ascii="Arial" w:hAnsi="Arial" w:cs="Arial"/>
          <w:color w:val="363636"/>
        </w:rPr>
        <w:t xml:space="preserve">Järj. </w:t>
      </w:r>
      <w:r w:rsidRPr="00C27D82">
        <w:rPr>
          <w:rFonts w:ascii="Arial" w:hAnsi="Arial" w:cs="Arial"/>
          <w:color w:val="363636"/>
        </w:rPr>
        <w:t>Kivijärven kunta</w:t>
      </w:r>
      <w:r>
        <w:rPr>
          <w:rFonts w:ascii="Arial" w:hAnsi="Arial" w:cs="Arial"/>
          <w:color w:val="363636"/>
        </w:rPr>
        <w:t xml:space="preserve"> / kulttuuritoimi, Kari Keurulainen ja tapahtumakohde.</w:t>
      </w:r>
    </w:p>
    <w:p w14:paraId="40D54B41" w14:textId="77777777" w:rsidR="00E545F3" w:rsidRDefault="00E545F3" w:rsidP="00E545F3">
      <w:pPr>
        <w:shd w:val="clear" w:color="auto" w:fill="FFFFFF"/>
        <w:spacing w:after="0"/>
        <w:rPr>
          <w:rFonts w:ascii="Arial" w:hAnsi="Arial" w:cs="Arial"/>
          <w:color w:val="363636"/>
        </w:rPr>
      </w:pPr>
    </w:p>
    <w:p w14:paraId="51B4D0D5" w14:textId="77777777" w:rsidR="00E545F3" w:rsidRDefault="00E545F3" w:rsidP="00E545F3">
      <w:pPr>
        <w:shd w:val="clear" w:color="auto" w:fill="FFFFFF"/>
        <w:spacing w:after="0"/>
        <w:rPr>
          <w:rFonts w:ascii="Arial" w:hAnsi="Arial" w:cs="Arial"/>
          <w:color w:val="363636"/>
        </w:rPr>
      </w:pPr>
      <w:r>
        <w:rPr>
          <w:rFonts w:ascii="Arial" w:hAnsi="Arial" w:cs="Arial"/>
          <w:color w:val="363636"/>
        </w:rPr>
        <w:t>--------------------------</w:t>
      </w:r>
    </w:p>
    <w:p w14:paraId="20BC5B84" w14:textId="77777777" w:rsidR="00E545F3" w:rsidRDefault="00E545F3" w:rsidP="00E545F3">
      <w:pPr>
        <w:shd w:val="clear" w:color="auto" w:fill="FFFFFF"/>
        <w:spacing w:after="0"/>
        <w:rPr>
          <w:rFonts w:ascii="Arial" w:hAnsi="Arial" w:cs="Arial"/>
          <w:color w:val="363636"/>
        </w:rPr>
      </w:pPr>
    </w:p>
    <w:p w14:paraId="750F8C26" w14:textId="77777777" w:rsidR="00E545F3" w:rsidRDefault="00E545F3" w:rsidP="00E545F3">
      <w:pPr>
        <w:shd w:val="clear" w:color="auto" w:fill="FFFFFF"/>
        <w:spacing w:after="0"/>
        <w:rPr>
          <w:rFonts w:ascii="Arial" w:hAnsi="Arial" w:cs="Arial"/>
          <w:b/>
          <w:color w:val="363636"/>
        </w:rPr>
      </w:pPr>
      <w:r w:rsidRPr="00080D9A">
        <w:rPr>
          <w:rFonts w:ascii="Arial" w:hAnsi="Arial" w:cs="Arial"/>
          <w:b/>
          <w:color w:val="363636"/>
        </w:rPr>
        <w:t>MUSEOT AVOINNA</w:t>
      </w:r>
    </w:p>
    <w:p w14:paraId="70808CA8" w14:textId="77777777" w:rsidR="00E545F3" w:rsidRDefault="00E545F3" w:rsidP="00E545F3">
      <w:pPr>
        <w:shd w:val="clear" w:color="auto" w:fill="FFFFFF"/>
        <w:spacing w:after="0"/>
        <w:rPr>
          <w:rFonts w:ascii="Arial" w:hAnsi="Arial" w:cs="Arial"/>
          <w:b/>
          <w:color w:val="363636"/>
        </w:rPr>
      </w:pPr>
    </w:p>
    <w:p w14:paraId="0EA0F6CE" w14:textId="77777777" w:rsidR="00E545F3" w:rsidRPr="00A10FFF" w:rsidRDefault="00E545F3" w:rsidP="00E545F3">
      <w:pPr>
        <w:shd w:val="clear" w:color="auto" w:fill="FFFFFF"/>
        <w:spacing w:after="0"/>
        <w:rPr>
          <w:rFonts w:ascii="Arial" w:hAnsi="Arial" w:cs="Arial"/>
          <w:color w:val="363636"/>
        </w:rPr>
      </w:pPr>
      <w:r w:rsidRPr="00A10FFF">
        <w:rPr>
          <w:rFonts w:ascii="Arial" w:hAnsi="Arial" w:cs="Arial"/>
          <w:color w:val="363636"/>
        </w:rPr>
        <w:t xml:space="preserve">Museot </w:t>
      </w:r>
      <w:r>
        <w:rPr>
          <w:rFonts w:ascii="Arial" w:hAnsi="Arial" w:cs="Arial"/>
          <w:color w:val="363636"/>
        </w:rPr>
        <w:t xml:space="preserve">(viljamakasiini ja koulumuseo) </w:t>
      </w:r>
      <w:r w:rsidRPr="00A10FFF">
        <w:rPr>
          <w:rFonts w:ascii="Arial" w:hAnsi="Arial" w:cs="Arial"/>
          <w:color w:val="363636"/>
        </w:rPr>
        <w:t>avataan heinäkuussa, mikäli koronatilanne pysyy hyvänä. Tarkemmat aikataulut myöhemmin.</w:t>
      </w:r>
    </w:p>
    <w:p w14:paraId="5028F45B" w14:textId="77777777" w:rsidR="00E545F3" w:rsidRPr="00A10FFF" w:rsidRDefault="00E545F3" w:rsidP="00E545F3">
      <w:pPr>
        <w:shd w:val="clear" w:color="auto" w:fill="FFFFFF"/>
        <w:spacing w:after="0"/>
        <w:rPr>
          <w:rFonts w:ascii="Arial" w:hAnsi="Arial" w:cs="Arial"/>
          <w:color w:val="363636"/>
        </w:rPr>
      </w:pPr>
    </w:p>
    <w:p w14:paraId="4E3337C0" w14:textId="77777777" w:rsidR="00E545F3" w:rsidRPr="00A10FFF" w:rsidRDefault="00E545F3" w:rsidP="00E545F3">
      <w:pPr>
        <w:shd w:val="clear" w:color="auto" w:fill="FFFFFF"/>
        <w:spacing w:after="0"/>
        <w:rPr>
          <w:rFonts w:ascii="Arial" w:hAnsi="Arial" w:cs="Arial"/>
          <w:color w:val="363636"/>
        </w:rPr>
      </w:pPr>
      <w:r>
        <w:rPr>
          <w:rFonts w:ascii="Arial" w:hAnsi="Arial" w:cs="Arial"/>
          <w:color w:val="363636"/>
        </w:rPr>
        <w:t xml:space="preserve">Järj. </w:t>
      </w:r>
      <w:r w:rsidRPr="00A10FFF">
        <w:rPr>
          <w:rFonts w:ascii="Arial" w:hAnsi="Arial" w:cs="Arial"/>
          <w:color w:val="363636"/>
        </w:rPr>
        <w:t>Kivijärven kotiseutuyhdistys</w:t>
      </w:r>
    </w:p>
    <w:p w14:paraId="1DEEA1C9" w14:textId="77777777" w:rsidR="00E545F3" w:rsidRDefault="00E545F3" w:rsidP="00E545F3">
      <w:pPr>
        <w:shd w:val="clear" w:color="auto" w:fill="FFFFFF"/>
        <w:spacing w:after="0"/>
        <w:rPr>
          <w:rFonts w:ascii="Arial" w:hAnsi="Arial" w:cs="Arial"/>
          <w:color w:val="363636"/>
        </w:rPr>
      </w:pPr>
    </w:p>
    <w:p w14:paraId="66C1581C" w14:textId="77777777" w:rsidR="00E545F3" w:rsidRPr="00C27D82" w:rsidRDefault="00E545F3" w:rsidP="00E545F3">
      <w:pPr>
        <w:shd w:val="clear" w:color="auto" w:fill="FFFFFF"/>
        <w:spacing w:after="0"/>
        <w:rPr>
          <w:rFonts w:ascii="Arial" w:hAnsi="Arial" w:cs="Arial"/>
        </w:rPr>
      </w:pPr>
      <w:r>
        <w:rPr>
          <w:rFonts w:ascii="Arial" w:hAnsi="Arial" w:cs="Arial"/>
          <w:color w:val="363636"/>
        </w:rPr>
        <w:t>-----------------------------</w:t>
      </w:r>
    </w:p>
    <w:p w14:paraId="225E1DF0" w14:textId="77777777" w:rsidR="00E545F3" w:rsidRPr="00C27D82" w:rsidRDefault="00E545F3" w:rsidP="00E545F3">
      <w:pPr>
        <w:spacing w:after="0"/>
        <w:jc w:val="right"/>
        <w:rPr>
          <w:rFonts w:ascii="Arial" w:hAnsi="Arial" w:cs="Arial"/>
        </w:rPr>
      </w:pPr>
    </w:p>
    <w:p w14:paraId="0FAF4C05" w14:textId="77777777" w:rsidR="00E545F3" w:rsidRPr="00BA75AA" w:rsidRDefault="00E545F3" w:rsidP="00E545F3">
      <w:pPr>
        <w:spacing w:after="0"/>
        <w:rPr>
          <w:rFonts w:ascii="Arial" w:hAnsi="Arial" w:cs="Arial"/>
          <w:b/>
        </w:rPr>
      </w:pPr>
      <w:r w:rsidRPr="00BA75AA">
        <w:rPr>
          <w:rFonts w:ascii="Arial" w:hAnsi="Arial" w:cs="Arial"/>
          <w:b/>
        </w:rPr>
        <w:t>TIEDUSTELU MERKEISTÄ</w:t>
      </w:r>
    </w:p>
    <w:p w14:paraId="53040866" w14:textId="77777777" w:rsidR="00E545F3" w:rsidRPr="00C27D82" w:rsidRDefault="00E545F3" w:rsidP="00E545F3">
      <w:pPr>
        <w:spacing w:after="0"/>
        <w:rPr>
          <w:rFonts w:ascii="Arial" w:hAnsi="Arial" w:cs="Arial"/>
        </w:rPr>
      </w:pPr>
    </w:p>
    <w:p w14:paraId="5CC30DD1" w14:textId="0AEDE899" w:rsidR="00E545F3" w:rsidRPr="00C27D82" w:rsidRDefault="00E545F3" w:rsidP="00E545F3">
      <w:pPr>
        <w:spacing w:after="0"/>
        <w:rPr>
          <w:rFonts w:ascii="Arial" w:hAnsi="Arial" w:cs="Arial"/>
        </w:rPr>
      </w:pPr>
      <w:r w:rsidRPr="00C27D82">
        <w:rPr>
          <w:rFonts w:ascii="Arial" w:hAnsi="Arial" w:cs="Arial"/>
        </w:rPr>
        <w:t>Sotaveteraanien, sotainvalid</w:t>
      </w:r>
      <w:r>
        <w:rPr>
          <w:rFonts w:ascii="Arial" w:hAnsi="Arial" w:cs="Arial"/>
        </w:rPr>
        <w:t>ien ja rintamalottien omaisille:</w:t>
      </w:r>
    </w:p>
    <w:p w14:paraId="41F5DFD2" w14:textId="77777777" w:rsidR="00E545F3" w:rsidRPr="00C27D82" w:rsidRDefault="00E545F3" w:rsidP="00E545F3">
      <w:pPr>
        <w:spacing w:after="0"/>
        <w:rPr>
          <w:rFonts w:ascii="Arial" w:hAnsi="Arial" w:cs="Arial"/>
        </w:rPr>
      </w:pPr>
    </w:p>
    <w:p w14:paraId="10984D6A" w14:textId="77777777" w:rsidR="00E545F3" w:rsidRPr="00C27D82" w:rsidRDefault="00E545F3" w:rsidP="00E545F3">
      <w:pPr>
        <w:spacing w:after="0"/>
        <w:rPr>
          <w:rFonts w:ascii="Arial" w:hAnsi="Arial" w:cs="Arial"/>
        </w:rPr>
      </w:pPr>
      <w:r w:rsidRPr="00C27D82">
        <w:rPr>
          <w:rFonts w:ascii="Arial" w:hAnsi="Arial" w:cs="Arial"/>
        </w:rPr>
        <w:t>Onko suvussasi ollut sotaveteraania, sotainvalidia tai rintamalottaa, jonka hautakivestä puuttuu</w:t>
      </w:r>
      <w:r>
        <w:rPr>
          <w:rFonts w:ascii="Arial" w:hAnsi="Arial" w:cs="Arial"/>
        </w:rPr>
        <w:t xml:space="preserve"> </w:t>
      </w:r>
      <w:r w:rsidRPr="00C27D82">
        <w:rPr>
          <w:rFonts w:ascii="Arial" w:hAnsi="Arial" w:cs="Arial"/>
        </w:rPr>
        <w:t>arvokas sotaveteraani-, sotai</w:t>
      </w:r>
      <w:r>
        <w:rPr>
          <w:rFonts w:ascii="Arial" w:hAnsi="Arial" w:cs="Arial"/>
        </w:rPr>
        <w:t xml:space="preserve">nvalidi- tai rintamalottatunnus? </w:t>
      </w:r>
      <w:r w:rsidRPr="00C27D82">
        <w:rPr>
          <w:rFonts w:ascii="Arial" w:hAnsi="Arial" w:cs="Arial"/>
        </w:rPr>
        <w:t>Olemme päättäneet asentaa kyseisiä merkkejä hautakiviin, mikäli omaiset niin haluavat.</w:t>
      </w:r>
      <w:r>
        <w:rPr>
          <w:rFonts w:ascii="Arial" w:hAnsi="Arial" w:cs="Arial"/>
        </w:rPr>
        <w:t xml:space="preserve"> </w:t>
      </w:r>
      <w:r w:rsidRPr="00C27D82">
        <w:rPr>
          <w:rFonts w:ascii="Arial" w:hAnsi="Arial" w:cs="Arial"/>
        </w:rPr>
        <w:t>Ilman suostumusta emme asenna tunnuksia.</w:t>
      </w:r>
    </w:p>
    <w:p w14:paraId="3DDE91FB" w14:textId="77777777" w:rsidR="00E545F3" w:rsidRPr="00C27D82" w:rsidRDefault="00E545F3" w:rsidP="00E545F3">
      <w:pPr>
        <w:spacing w:after="0"/>
        <w:rPr>
          <w:rFonts w:ascii="Arial" w:hAnsi="Arial" w:cs="Arial"/>
        </w:rPr>
      </w:pPr>
    </w:p>
    <w:p w14:paraId="1E93260C" w14:textId="77777777" w:rsidR="00E545F3" w:rsidRPr="00C27D82" w:rsidRDefault="00E545F3" w:rsidP="00E545F3">
      <w:pPr>
        <w:spacing w:after="0"/>
        <w:rPr>
          <w:rFonts w:ascii="Arial" w:hAnsi="Arial" w:cs="Arial"/>
        </w:rPr>
      </w:pPr>
      <w:r w:rsidRPr="00C27D82">
        <w:rPr>
          <w:rFonts w:ascii="Arial" w:hAnsi="Arial" w:cs="Arial"/>
        </w:rPr>
        <w:t>Mielestämme jokainen sotaveteraani, sotainvalidi tai rintamalotta ansaitsee tämän kunnianosoituksen. Silloin jälkipolvetkin näkevät tämäkin henkilön olleen isänmaatamme puolustamassa.</w:t>
      </w:r>
    </w:p>
    <w:p w14:paraId="0E27685D" w14:textId="77777777" w:rsidR="00E545F3" w:rsidRPr="00C27D82" w:rsidRDefault="00E545F3" w:rsidP="00E545F3">
      <w:pPr>
        <w:spacing w:after="0"/>
        <w:rPr>
          <w:rFonts w:ascii="Arial" w:hAnsi="Arial" w:cs="Arial"/>
        </w:rPr>
      </w:pPr>
    </w:p>
    <w:p w14:paraId="18DB6EA3" w14:textId="77777777" w:rsidR="00E545F3" w:rsidRPr="00C27D82" w:rsidRDefault="00E545F3" w:rsidP="00E545F3">
      <w:pPr>
        <w:spacing w:after="0"/>
        <w:rPr>
          <w:rFonts w:ascii="Arial" w:hAnsi="Arial" w:cs="Arial"/>
        </w:rPr>
      </w:pPr>
      <w:r w:rsidRPr="00C27D82">
        <w:rPr>
          <w:rFonts w:ascii="Arial" w:hAnsi="Arial" w:cs="Arial"/>
        </w:rPr>
        <w:t>Asennus tapahtuu kuluvan kesän aikana.</w:t>
      </w:r>
    </w:p>
    <w:p w14:paraId="35301531" w14:textId="77777777" w:rsidR="00E545F3" w:rsidRPr="00C27D82" w:rsidRDefault="00E545F3" w:rsidP="00E545F3">
      <w:pPr>
        <w:spacing w:after="0"/>
        <w:rPr>
          <w:rFonts w:ascii="Arial" w:hAnsi="Arial" w:cs="Arial"/>
        </w:rPr>
      </w:pPr>
    </w:p>
    <w:p w14:paraId="10A9D890" w14:textId="77777777" w:rsidR="00E545F3" w:rsidRPr="00C27D82" w:rsidRDefault="00E545F3" w:rsidP="00E545F3">
      <w:pPr>
        <w:spacing w:after="0"/>
        <w:rPr>
          <w:rFonts w:ascii="Arial" w:hAnsi="Arial" w:cs="Arial"/>
        </w:rPr>
      </w:pPr>
      <w:r w:rsidRPr="00C27D82">
        <w:rPr>
          <w:rFonts w:ascii="Arial" w:hAnsi="Arial" w:cs="Arial"/>
        </w:rPr>
        <w:t>Keskustele asiasta muiden o</w:t>
      </w:r>
      <w:r>
        <w:rPr>
          <w:rFonts w:ascii="Arial" w:hAnsi="Arial" w:cs="Arial"/>
        </w:rPr>
        <w:t xml:space="preserve">maisten kanssa ja ota yhteyttä Markku Hakaseen, p. </w:t>
      </w:r>
      <w:r w:rsidRPr="00C27D82">
        <w:rPr>
          <w:rFonts w:ascii="Arial" w:hAnsi="Arial" w:cs="Arial"/>
        </w:rPr>
        <w:t>040</w:t>
      </w:r>
      <w:r>
        <w:rPr>
          <w:rFonts w:ascii="Arial" w:hAnsi="Arial" w:cs="Arial"/>
        </w:rPr>
        <w:t xml:space="preserve"> </w:t>
      </w:r>
      <w:r w:rsidRPr="00C27D82">
        <w:rPr>
          <w:rFonts w:ascii="Arial" w:hAnsi="Arial" w:cs="Arial"/>
        </w:rPr>
        <w:t>5721</w:t>
      </w:r>
      <w:r>
        <w:rPr>
          <w:rFonts w:ascii="Arial" w:hAnsi="Arial" w:cs="Arial"/>
        </w:rPr>
        <w:t xml:space="preserve"> </w:t>
      </w:r>
      <w:r w:rsidRPr="00C27D82">
        <w:rPr>
          <w:rFonts w:ascii="Arial" w:hAnsi="Arial" w:cs="Arial"/>
        </w:rPr>
        <w:t>067</w:t>
      </w:r>
      <w:r>
        <w:rPr>
          <w:rFonts w:ascii="Arial" w:hAnsi="Arial" w:cs="Arial"/>
        </w:rPr>
        <w:t>.</w:t>
      </w:r>
    </w:p>
    <w:p w14:paraId="5EE5C508" w14:textId="77777777" w:rsidR="00E545F3" w:rsidRPr="00C27D82" w:rsidRDefault="00E545F3" w:rsidP="00E545F3">
      <w:pPr>
        <w:spacing w:after="0"/>
        <w:rPr>
          <w:rFonts w:ascii="Arial" w:hAnsi="Arial" w:cs="Arial"/>
        </w:rPr>
      </w:pPr>
    </w:p>
    <w:p w14:paraId="2FC4B101" w14:textId="77777777" w:rsidR="00E545F3" w:rsidRPr="00C27D82" w:rsidRDefault="00E545F3" w:rsidP="00E545F3">
      <w:pPr>
        <w:spacing w:after="0"/>
        <w:rPr>
          <w:rFonts w:ascii="Arial" w:hAnsi="Arial" w:cs="Arial"/>
        </w:rPr>
      </w:pPr>
      <w:r w:rsidRPr="00B531AE">
        <w:rPr>
          <w:rFonts w:ascii="Arial" w:hAnsi="Arial" w:cs="Arial"/>
          <w:b/>
          <w:bCs/>
        </w:rPr>
        <w:t xml:space="preserve">Hyvää kesää toivottaen Kivijärven sotaveteraanit </w:t>
      </w:r>
      <w:proofErr w:type="spellStart"/>
      <w:r w:rsidRPr="00B531AE">
        <w:rPr>
          <w:rFonts w:ascii="Arial" w:hAnsi="Arial" w:cs="Arial"/>
          <w:b/>
          <w:bCs/>
        </w:rPr>
        <w:t>r.y</w:t>
      </w:r>
      <w:proofErr w:type="spellEnd"/>
      <w:r>
        <w:rPr>
          <w:rFonts w:ascii="Arial" w:hAnsi="Arial" w:cs="Arial"/>
        </w:rPr>
        <w:t>.</w:t>
      </w:r>
    </w:p>
    <w:p w14:paraId="10D9D27B" w14:textId="5B99DA84" w:rsidR="000409F5" w:rsidRDefault="000409F5">
      <w:pPr>
        <w:rPr>
          <w:rFonts w:ascii="Calibri" w:eastAsia="Times New Roman" w:hAnsi="Calibri" w:cs="Calibri"/>
          <w:b/>
          <w:i/>
          <w:color w:val="202020"/>
          <w:sz w:val="28"/>
          <w:szCs w:val="28"/>
          <w:lang w:eastAsia="fi-FI"/>
        </w:rPr>
      </w:pPr>
    </w:p>
    <w:p w14:paraId="505B3196" w14:textId="1CE748A1" w:rsidR="00D253EB" w:rsidRDefault="00D253EB">
      <w:pPr>
        <w:rPr>
          <w:rFonts w:ascii="Calibri" w:eastAsia="Times New Roman" w:hAnsi="Calibri" w:cs="Calibri"/>
          <w:b/>
          <w:i/>
          <w:color w:val="202020"/>
          <w:sz w:val="28"/>
          <w:szCs w:val="28"/>
          <w:lang w:eastAsia="fi-FI"/>
        </w:rPr>
      </w:pPr>
      <w:r>
        <w:rPr>
          <w:rFonts w:ascii="Calibri" w:eastAsia="Times New Roman" w:hAnsi="Calibri" w:cs="Calibri"/>
          <w:b/>
          <w:i/>
          <w:color w:val="202020"/>
          <w:sz w:val="28"/>
          <w:szCs w:val="28"/>
          <w:lang w:eastAsia="fi-FI"/>
        </w:rPr>
        <w:br w:type="page"/>
      </w:r>
    </w:p>
    <w:p w14:paraId="780C1A82" w14:textId="7B85A649" w:rsidR="00D253EB" w:rsidRPr="00895578" w:rsidRDefault="00D253EB" w:rsidP="00895578">
      <w:pPr>
        <w:rPr>
          <w:rFonts w:ascii="Arial" w:hAnsi="Arial" w:cs="Arial"/>
          <w:b/>
          <w:bCs/>
          <w:sz w:val="24"/>
          <w:szCs w:val="24"/>
          <w:u w:val="single"/>
        </w:rPr>
      </w:pPr>
      <w:r w:rsidRPr="00895578">
        <w:rPr>
          <w:rFonts w:ascii="Arial" w:hAnsi="Arial" w:cs="Arial"/>
          <w:b/>
          <w:bCs/>
          <w:sz w:val="24"/>
          <w:szCs w:val="24"/>
          <w:u w:val="single"/>
        </w:rPr>
        <w:lastRenderedPageBreak/>
        <w:t xml:space="preserve">Tiedote </w:t>
      </w:r>
    </w:p>
    <w:p w14:paraId="6CE4593B" w14:textId="77777777" w:rsidR="00895578" w:rsidRDefault="00895578" w:rsidP="00D253EB">
      <w:pPr>
        <w:rPr>
          <w:rFonts w:ascii="Arial" w:hAnsi="Arial" w:cs="Arial"/>
          <w:b/>
          <w:bCs/>
          <w:sz w:val="24"/>
          <w:szCs w:val="24"/>
        </w:rPr>
      </w:pPr>
    </w:p>
    <w:p w14:paraId="5EB068C6" w14:textId="48C5F211" w:rsidR="00D253EB" w:rsidRDefault="00D253EB" w:rsidP="00D253EB">
      <w:pPr>
        <w:rPr>
          <w:rFonts w:ascii="Arial" w:hAnsi="Arial" w:cs="Arial"/>
          <w:b/>
          <w:bCs/>
          <w:sz w:val="24"/>
          <w:szCs w:val="24"/>
        </w:rPr>
      </w:pPr>
      <w:r>
        <w:rPr>
          <w:rFonts w:ascii="Arial" w:hAnsi="Arial" w:cs="Arial"/>
          <w:b/>
          <w:bCs/>
          <w:sz w:val="24"/>
          <w:szCs w:val="24"/>
        </w:rPr>
        <w:t>Keski-Suomessa etsitään perhehoitajien sijaisia – seuraava valmennus syksyllä</w:t>
      </w:r>
    </w:p>
    <w:p w14:paraId="7BC03564" w14:textId="77777777" w:rsidR="00D253EB" w:rsidRDefault="00D253EB" w:rsidP="00895578">
      <w:pPr>
        <w:jc w:val="both"/>
        <w:rPr>
          <w:rFonts w:ascii="Arial" w:hAnsi="Arial" w:cs="Arial"/>
          <w:sz w:val="24"/>
          <w:szCs w:val="24"/>
          <w:lang w:eastAsia="fi-FI"/>
        </w:rPr>
      </w:pPr>
      <w:r>
        <w:rPr>
          <w:rFonts w:ascii="Arial" w:hAnsi="Arial" w:cs="Arial"/>
          <w:sz w:val="24"/>
          <w:szCs w:val="24"/>
          <w:lang w:eastAsia="fi-FI"/>
        </w:rPr>
        <w:t>Keski-Suomeen tarvitaan uusia sijaishoitajia sijoitettujen lasten perhehoitoon. Sijaishoitaja hoitaa perhehoitoon sijoitettuja lapsia perhehoitajan vapaan, loman tai muun poissaolon ajan. Sijaisuus voi kestää yhden illan, viikonlopun tai olla säännöllistä vuosien ajan.</w:t>
      </w:r>
    </w:p>
    <w:p w14:paraId="030A9A16" w14:textId="77777777" w:rsidR="00895578" w:rsidRDefault="00895578" w:rsidP="00D253EB">
      <w:pPr>
        <w:rPr>
          <w:rFonts w:ascii="Arial" w:hAnsi="Arial" w:cs="Arial"/>
          <w:b/>
          <w:bCs/>
          <w:sz w:val="24"/>
          <w:szCs w:val="24"/>
          <w:lang w:eastAsia="fi-FI"/>
        </w:rPr>
      </w:pPr>
    </w:p>
    <w:p w14:paraId="386234B5" w14:textId="7123BCB0" w:rsidR="00D253EB" w:rsidRDefault="00D253EB" w:rsidP="00D253EB">
      <w:pPr>
        <w:rPr>
          <w:rFonts w:ascii="Arial" w:hAnsi="Arial" w:cs="Arial"/>
          <w:b/>
          <w:bCs/>
          <w:sz w:val="24"/>
          <w:szCs w:val="24"/>
          <w:lang w:eastAsia="fi-FI"/>
        </w:rPr>
      </w:pPr>
      <w:r>
        <w:rPr>
          <w:rFonts w:ascii="Arial" w:hAnsi="Arial" w:cs="Arial"/>
          <w:b/>
          <w:bCs/>
          <w:sz w:val="24"/>
          <w:szCs w:val="24"/>
          <w:lang w:eastAsia="fi-FI"/>
        </w:rPr>
        <w:t>Sijaishoitajat valmennetaan tehtäväänsä</w:t>
      </w:r>
    </w:p>
    <w:p w14:paraId="78578AD0" w14:textId="77777777" w:rsidR="00D253EB" w:rsidRDefault="00D253EB" w:rsidP="00895578">
      <w:pPr>
        <w:jc w:val="both"/>
        <w:rPr>
          <w:rFonts w:ascii="Arial" w:hAnsi="Arial" w:cs="Arial"/>
          <w:sz w:val="24"/>
          <w:szCs w:val="24"/>
          <w:lang w:eastAsia="fi-FI"/>
        </w:rPr>
      </w:pPr>
      <w:r>
        <w:rPr>
          <w:rFonts w:ascii="Arial" w:hAnsi="Arial" w:cs="Arial"/>
          <w:sz w:val="24"/>
          <w:szCs w:val="24"/>
        </w:rPr>
        <w:t>Sijaishoitajana voi toimia henkilö, joka on koulutuksensa, kokemuksensa tai henkilökohtaisten ominaisuuksiensa perusteella on sopiva. Sijaishoitajat osallistuvat valmennukseen, joista seuraava on syksyllä.</w:t>
      </w:r>
      <w:r>
        <w:rPr>
          <w:rFonts w:ascii="Arial" w:hAnsi="Arial" w:cs="Arial"/>
          <w:sz w:val="24"/>
          <w:szCs w:val="24"/>
          <w:lang w:eastAsia="fi-FI"/>
        </w:rPr>
        <w:t xml:space="preserve"> Sijaishoitajat ovat yleensä yli 25-vuotiaita, mutta myös täysi-ikäinen alle 25-vuotias tuttu henkilö voi toimia lyhyen aikaa sijaishoitajana. </w:t>
      </w:r>
    </w:p>
    <w:p w14:paraId="517536C3" w14:textId="77777777" w:rsidR="00D253EB" w:rsidRDefault="00D253EB" w:rsidP="00895578">
      <w:pPr>
        <w:jc w:val="both"/>
        <w:rPr>
          <w:rFonts w:ascii="Arial" w:hAnsi="Arial" w:cs="Arial"/>
          <w:sz w:val="24"/>
          <w:szCs w:val="24"/>
          <w:lang w:eastAsia="en-US"/>
        </w:rPr>
      </w:pPr>
      <w:r>
        <w:rPr>
          <w:rFonts w:ascii="Arial" w:hAnsi="Arial" w:cs="Arial"/>
          <w:sz w:val="24"/>
          <w:szCs w:val="24"/>
          <w:lang w:eastAsia="fi-FI"/>
        </w:rPr>
        <w:t xml:space="preserve">– </w:t>
      </w:r>
      <w:r>
        <w:rPr>
          <w:rFonts w:ascii="Arial" w:hAnsi="Arial" w:cs="Arial"/>
          <w:sz w:val="24"/>
          <w:szCs w:val="24"/>
        </w:rPr>
        <w:t>Aika usein sijaishoitajina toimii perhehoitajien aikuistuneita lapsia tai muita läheisiä tai tuttuja, joille lapset ovat jo entuudestaan tuttuja, mutta sijaishoitajaksi voi hakeutua ihan uusikin ihminen, kertoo sosiaalityöntekijä Tarja Pesonen Keski-Suomen sijaishuoltoyksiköstä.</w:t>
      </w:r>
    </w:p>
    <w:p w14:paraId="00235356" w14:textId="77777777" w:rsidR="00D253EB" w:rsidRDefault="00D253EB" w:rsidP="00D253EB">
      <w:pPr>
        <w:rPr>
          <w:rFonts w:ascii="Arial" w:hAnsi="Arial" w:cs="Arial"/>
          <w:sz w:val="24"/>
          <w:szCs w:val="24"/>
          <w:lang w:eastAsia="fi-FI"/>
        </w:rPr>
      </w:pPr>
      <w:r>
        <w:rPr>
          <w:rFonts w:ascii="Arial" w:hAnsi="Arial" w:cs="Arial"/>
          <w:sz w:val="24"/>
          <w:szCs w:val="24"/>
          <w:lang w:eastAsia="fi-FI"/>
        </w:rPr>
        <w:t>Sijaishoitajana voi toimia yhdelle tai useammalle perhehoitajalle.</w:t>
      </w:r>
    </w:p>
    <w:p w14:paraId="13B7116A" w14:textId="77777777" w:rsidR="00895578" w:rsidRDefault="00895578" w:rsidP="00D253EB">
      <w:pPr>
        <w:rPr>
          <w:rFonts w:ascii="Arial" w:hAnsi="Arial" w:cs="Arial"/>
          <w:b/>
          <w:bCs/>
          <w:sz w:val="24"/>
          <w:szCs w:val="24"/>
          <w:lang w:eastAsia="fi-FI"/>
        </w:rPr>
      </w:pPr>
    </w:p>
    <w:p w14:paraId="5B00616F" w14:textId="094AC011" w:rsidR="00D253EB" w:rsidRDefault="00D253EB" w:rsidP="00D253EB">
      <w:pPr>
        <w:rPr>
          <w:rFonts w:ascii="Arial" w:hAnsi="Arial" w:cs="Arial"/>
          <w:b/>
          <w:bCs/>
          <w:sz w:val="24"/>
          <w:szCs w:val="24"/>
          <w:lang w:eastAsia="fi-FI"/>
        </w:rPr>
      </w:pPr>
      <w:r>
        <w:rPr>
          <w:rFonts w:ascii="Arial" w:hAnsi="Arial" w:cs="Arial"/>
          <w:b/>
          <w:bCs/>
          <w:sz w:val="24"/>
          <w:szCs w:val="24"/>
          <w:lang w:eastAsia="fi-FI"/>
        </w:rPr>
        <w:t>Tehtävästä maksetaan palkkiota</w:t>
      </w:r>
    </w:p>
    <w:p w14:paraId="6E905823" w14:textId="77777777" w:rsidR="00D253EB" w:rsidRDefault="00D253EB" w:rsidP="00895578">
      <w:pPr>
        <w:jc w:val="both"/>
        <w:rPr>
          <w:rFonts w:ascii="Arial" w:hAnsi="Arial" w:cs="Arial"/>
          <w:sz w:val="24"/>
          <w:szCs w:val="24"/>
        </w:rPr>
      </w:pPr>
      <w:r>
        <w:rPr>
          <w:rFonts w:ascii="Arial" w:hAnsi="Arial" w:cs="Arial"/>
          <w:sz w:val="24"/>
          <w:szCs w:val="24"/>
          <w:lang w:eastAsia="fi-FI"/>
        </w:rPr>
        <w:t>S</w:t>
      </w:r>
      <w:r>
        <w:rPr>
          <w:rFonts w:ascii="Arial" w:hAnsi="Arial" w:cs="Arial"/>
          <w:sz w:val="24"/>
          <w:szCs w:val="24"/>
        </w:rPr>
        <w:t>ijaishoitajalle maksetaan tehtävästä palkkiota ja matkakorvausta, kun hän hoitaa lapsia perhehoitajan kodissa. Jos hän hoitaa lapsia omassa kodissaan, tehtävästä maksetaan myös kulukorvausta.</w:t>
      </w:r>
    </w:p>
    <w:p w14:paraId="29669FC4" w14:textId="77777777" w:rsidR="00D253EB" w:rsidRDefault="00D253EB" w:rsidP="00895578">
      <w:pPr>
        <w:jc w:val="both"/>
        <w:rPr>
          <w:rFonts w:ascii="Arial" w:hAnsi="Arial" w:cs="Arial"/>
          <w:sz w:val="24"/>
          <w:szCs w:val="24"/>
          <w:shd w:val="clear" w:color="auto" w:fill="FFFFFF"/>
        </w:rPr>
      </w:pPr>
      <w:r>
        <w:rPr>
          <w:rFonts w:ascii="Arial" w:hAnsi="Arial" w:cs="Arial"/>
          <w:color w:val="000000"/>
          <w:sz w:val="24"/>
          <w:szCs w:val="24"/>
          <w:shd w:val="clear" w:color="auto" w:fill="FFFFFF"/>
        </w:rPr>
        <w:t>Kaikki sijaishoitajat valmennetaan tehtäväänsä. Seuraava valmennus on syksyllä 2021. Valmennus kestää 12 tuntia ja se toteutetaan kahtena lauantaina.</w:t>
      </w:r>
      <w:r>
        <w:rPr>
          <w:rFonts w:ascii="Arial" w:hAnsi="Arial" w:cs="Arial"/>
          <w:sz w:val="24"/>
          <w:szCs w:val="24"/>
        </w:rPr>
        <w:t xml:space="preserve"> Lisäksi sijaishoitajille on tarjolla työnohjausta ja koulutusta.</w:t>
      </w:r>
    </w:p>
    <w:p w14:paraId="4AC52C8B" w14:textId="77777777" w:rsidR="00895578" w:rsidRDefault="00895578" w:rsidP="00D253EB">
      <w:pPr>
        <w:rPr>
          <w:rFonts w:ascii="Arial" w:hAnsi="Arial" w:cs="Arial"/>
          <w:sz w:val="24"/>
          <w:szCs w:val="24"/>
        </w:rPr>
      </w:pPr>
    </w:p>
    <w:p w14:paraId="1F561745" w14:textId="255F0EBD" w:rsidR="00D253EB" w:rsidRDefault="00D253EB" w:rsidP="00D253EB">
      <w:pPr>
        <w:rPr>
          <w:rFonts w:ascii="Arial" w:hAnsi="Arial" w:cs="Arial"/>
          <w:sz w:val="24"/>
          <w:szCs w:val="24"/>
        </w:rPr>
      </w:pPr>
      <w:r>
        <w:rPr>
          <w:rFonts w:ascii="Arial" w:hAnsi="Arial" w:cs="Arial"/>
          <w:sz w:val="24"/>
          <w:szCs w:val="24"/>
        </w:rPr>
        <w:t>Kiinnostuitko? Ota yhteyttä Keski-Suomen Sijaishuoltoyksikköön p. 040 832 2613.</w:t>
      </w:r>
    </w:p>
    <w:p w14:paraId="3571BEEA" w14:textId="77777777" w:rsidR="00D253EB" w:rsidRDefault="00384BC6" w:rsidP="00D253EB">
      <w:pPr>
        <w:rPr>
          <w:rFonts w:ascii="Arial" w:hAnsi="Arial" w:cs="Arial"/>
          <w:sz w:val="24"/>
          <w:szCs w:val="24"/>
        </w:rPr>
      </w:pPr>
      <w:hyperlink r:id="rId25" w:history="1">
        <w:r w:rsidR="00D253EB">
          <w:rPr>
            <w:rStyle w:val="Hyperlinkki"/>
            <w:rFonts w:ascii="Arial" w:hAnsi="Arial" w:cs="Arial"/>
            <w:sz w:val="24"/>
            <w:szCs w:val="24"/>
          </w:rPr>
          <w:t>www.jyvaskyla.fi/sosiaalipalvelut/sijais-ja-tukiperheet</w:t>
        </w:r>
      </w:hyperlink>
    </w:p>
    <w:p w14:paraId="2258025B" w14:textId="77777777" w:rsidR="00895578" w:rsidRDefault="00895578" w:rsidP="00D253EB">
      <w:pPr>
        <w:rPr>
          <w:rFonts w:ascii="Arial" w:hAnsi="Arial" w:cs="Arial"/>
          <w:sz w:val="24"/>
          <w:szCs w:val="24"/>
        </w:rPr>
      </w:pPr>
    </w:p>
    <w:p w14:paraId="45A41785" w14:textId="1DF6DBB9" w:rsidR="00D253EB" w:rsidRDefault="00D253EB" w:rsidP="00D253EB">
      <w:pPr>
        <w:rPr>
          <w:rFonts w:ascii="Arial" w:hAnsi="Arial" w:cs="Arial"/>
          <w:sz w:val="24"/>
          <w:szCs w:val="24"/>
        </w:rPr>
      </w:pPr>
      <w:r>
        <w:rPr>
          <w:rFonts w:ascii="Arial" w:hAnsi="Arial" w:cs="Arial"/>
          <w:sz w:val="24"/>
          <w:szCs w:val="24"/>
        </w:rPr>
        <w:t xml:space="preserve">Lisätietoja: </w:t>
      </w:r>
    </w:p>
    <w:p w14:paraId="19C4622B" w14:textId="77777777" w:rsidR="00895578" w:rsidRDefault="00D253EB" w:rsidP="00D253EB">
      <w:pPr>
        <w:rPr>
          <w:rFonts w:ascii="Arial" w:hAnsi="Arial" w:cs="Arial"/>
          <w:sz w:val="24"/>
          <w:szCs w:val="24"/>
        </w:rPr>
      </w:pPr>
      <w:r>
        <w:rPr>
          <w:rFonts w:ascii="Arial" w:hAnsi="Arial" w:cs="Arial"/>
          <w:sz w:val="24"/>
          <w:szCs w:val="24"/>
        </w:rPr>
        <w:t>sosiaalityöntekijä Tarja Pesonen, p. 050 356 5567</w:t>
      </w:r>
    </w:p>
    <w:p w14:paraId="4DC4BAFD" w14:textId="61B938C9" w:rsidR="00D253EB" w:rsidRDefault="00D253EB" w:rsidP="00D253EB">
      <w:pPr>
        <w:rPr>
          <w:rFonts w:ascii="Arial" w:hAnsi="Arial" w:cs="Arial"/>
          <w:sz w:val="24"/>
          <w:szCs w:val="24"/>
        </w:rPr>
      </w:pPr>
      <w:r>
        <w:rPr>
          <w:rFonts w:ascii="Arial" w:hAnsi="Arial" w:cs="Arial"/>
          <w:sz w:val="24"/>
          <w:szCs w:val="24"/>
        </w:rPr>
        <w:t>Sijaishuoltoyksikön päivystyspuhelin, p. 040 832 2613</w:t>
      </w:r>
    </w:p>
    <w:p w14:paraId="0F466603" w14:textId="77777777" w:rsidR="00D253EB" w:rsidRDefault="00D253EB" w:rsidP="00D253EB">
      <w:pPr>
        <w:rPr>
          <w:rFonts w:ascii="Calibri" w:hAnsi="Calibri" w:cs="Times New Roman"/>
        </w:rPr>
      </w:pPr>
    </w:p>
    <w:p w14:paraId="6FD9F72B" w14:textId="17EC0CAF" w:rsidR="00D253EB" w:rsidRDefault="00D253EB">
      <w:pPr>
        <w:rPr>
          <w:rFonts w:ascii="Calibri" w:eastAsia="Times New Roman" w:hAnsi="Calibri" w:cs="Calibri"/>
          <w:b/>
          <w:i/>
          <w:color w:val="202020"/>
          <w:sz w:val="28"/>
          <w:szCs w:val="28"/>
          <w:lang w:eastAsia="fi-FI"/>
        </w:rPr>
      </w:pPr>
      <w:r>
        <w:rPr>
          <w:rFonts w:ascii="Calibri" w:eastAsia="Times New Roman" w:hAnsi="Calibri" w:cs="Calibri"/>
          <w:b/>
          <w:i/>
          <w:color w:val="202020"/>
          <w:sz w:val="28"/>
          <w:szCs w:val="28"/>
          <w:lang w:eastAsia="fi-FI"/>
        </w:rPr>
        <w:br w:type="page"/>
      </w:r>
    </w:p>
    <w:p w14:paraId="7806CAB0" w14:textId="019C2267" w:rsidR="00B531AE" w:rsidRDefault="00B531AE" w:rsidP="00B531AE">
      <w:pPr>
        <w:rPr>
          <w:rFonts w:ascii="Calibri" w:eastAsia="Times New Roman" w:hAnsi="Calibri" w:cs="Calibri"/>
          <w:b/>
          <w:i/>
          <w:color w:val="202020"/>
          <w:sz w:val="28"/>
          <w:szCs w:val="28"/>
          <w:lang w:eastAsia="fi-FI"/>
        </w:rPr>
      </w:pPr>
    </w:p>
    <w:p w14:paraId="5654BD62" w14:textId="733D40B0" w:rsidR="000409F5" w:rsidRDefault="003F5ADC">
      <w:pPr>
        <w:rPr>
          <w:rFonts w:ascii="Calibri" w:eastAsia="Times New Roman" w:hAnsi="Calibri" w:cs="Calibri"/>
          <w:b/>
          <w:i/>
          <w:color w:val="202020"/>
          <w:sz w:val="28"/>
          <w:szCs w:val="28"/>
          <w:lang w:eastAsia="fi-FI"/>
        </w:rPr>
      </w:pPr>
      <w:r>
        <w:rPr>
          <w:rFonts w:ascii="Calibri" w:eastAsia="Times New Roman" w:hAnsi="Calibri" w:cs="Calibri"/>
          <w:b/>
          <w:i/>
          <w:noProof/>
          <w:color w:val="202020"/>
          <w:sz w:val="28"/>
          <w:szCs w:val="28"/>
          <w:lang w:eastAsia="fi-FI" w:bidi="ar-SA"/>
        </w:rPr>
        <w:drawing>
          <wp:anchor distT="0" distB="0" distL="114300" distR="114300" simplePos="0" relativeHeight="251666432" behindDoc="0" locked="0" layoutInCell="1" allowOverlap="1" wp14:anchorId="6A7C5950" wp14:editId="0FE79BF2">
            <wp:simplePos x="0" y="0"/>
            <wp:positionH relativeFrom="margin">
              <wp:align>right</wp:align>
            </wp:positionH>
            <wp:positionV relativeFrom="margin">
              <wp:posOffset>-175895</wp:posOffset>
            </wp:positionV>
            <wp:extent cx="2723515" cy="5212715"/>
            <wp:effectExtent l="0" t="0" r="635" b="6985"/>
            <wp:wrapSquare wrapText="bothSides"/>
            <wp:docPr id="3" name="Kuva 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10;&#10;Kuvaus luotu automaattisest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3515" cy="5212715"/>
                    </a:xfrm>
                    <a:prstGeom prst="rect">
                      <a:avLst/>
                    </a:prstGeom>
                  </pic:spPr>
                </pic:pic>
              </a:graphicData>
            </a:graphic>
            <wp14:sizeRelH relativeFrom="margin">
              <wp14:pctWidth>0</wp14:pctWidth>
            </wp14:sizeRelH>
            <wp14:sizeRelV relativeFrom="margin">
              <wp14:pctHeight>0</wp14:pctHeight>
            </wp14:sizeRelV>
          </wp:anchor>
        </w:drawing>
      </w:r>
    </w:p>
    <w:p w14:paraId="7E800A4C" w14:textId="251A419F" w:rsidR="007D4A33" w:rsidRPr="00A763DD" w:rsidRDefault="007D4A33" w:rsidP="007D4A33">
      <w:pPr>
        <w:pStyle w:val="Kuvaotsikko"/>
        <w:jc w:val="both"/>
        <w:rPr>
          <w:rFonts w:ascii="Arial" w:hAnsi="Arial" w:cs="Arial"/>
        </w:rPr>
      </w:pPr>
    </w:p>
    <w:p w14:paraId="1117FD6C" w14:textId="0A65821D" w:rsidR="007D4A33" w:rsidRPr="00A763DD" w:rsidRDefault="0042324F" w:rsidP="007D4A33">
      <w:pPr>
        <w:pStyle w:val="Kuvaotsikko"/>
        <w:jc w:val="both"/>
        <w:rPr>
          <w:rFonts w:ascii="Arial" w:eastAsia="Times New Roman" w:hAnsi="Arial" w:cs="Arial"/>
          <w:b/>
          <w:color w:val="202020"/>
          <w:sz w:val="28"/>
          <w:szCs w:val="28"/>
          <w:lang w:eastAsia="fi-FI"/>
        </w:rPr>
      </w:pPr>
      <w:r>
        <w:rPr>
          <w:rFonts w:ascii="Calibri" w:eastAsia="Times New Roman" w:hAnsi="Calibri" w:cs="Calibri"/>
          <w:b/>
          <w:i w:val="0"/>
          <w:noProof/>
          <w:color w:val="202020"/>
          <w:sz w:val="28"/>
          <w:szCs w:val="28"/>
          <w:lang w:eastAsia="fi-FI" w:bidi="ar-SA"/>
        </w:rPr>
        <w:drawing>
          <wp:anchor distT="0" distB="0" distL="114300" distR="114300" simplePos="0" relativeHeight="251672576" behindDoc="0" locked="0" layoutInCell="1" allowOverlap="1" wp14:anchorId="1200623E" wp14:editId="78162737">
            <wp:simplePos x="0" y="0"/>
            <wp:positionH relativeFrom="margin">
              <wp:posOffset>-152400</wp:posOffset>
            </wp:positionH>
            <wp:positionV relativeFrom="margin">
              <wp:posOffset>790575</wp:posOffset>
            </wp:positionV>
            <wp:extent cx="3200400" cy="2381250"/>
            <wp:effectExtent l="0" t="0" r="0" b="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pic:cNvPicPr/>
                  </pic:nvPicPr>
                  <pic:blipFill>
                    <a:blip r:embed="rId27">
                      <a:extLst>
                        <a:ext uri="{28A0092B-C50C-407E-A947-70E740481C1C}">
                          <a14:useLocalDpi xmlns:a14="http://schemas.microsoft.com/office/drawing/2010/main" val="0"/>
                        </a:ext>
                      </a:extLst>
                    </a:blip>
                    <a:stretch>
                      <a:fillRect/>
                    </a:stretch>
                  </pic:blipFill>
                  <pic:spPr>
                    <a:xfrm>
                      <a:off x="0" y="0"/>
                      <a:ext cx="3200400" cy="2381250"/>
                    </a:xfrm>
                    <a:prstGeom prst="rect">
                      <a:avLst/>
                    </a:prstGeom>
                  </pic:spPr>
                </pic:pic>
              </a:graphicData>
            </a:graphic>
          </wp:anchor>
        </w:drawing>
      </w:r>
    </w:p>
    <w:p w14:paraId="66D91B76" w14:textId="6061DCCB" w:rsidR="00AD4D27" w:rsidRDefault="00AD4D27">
      <w:pPr>
        <w:rPr>
          <w:rFonts w:ascii="Calibri" w:eastAsia="Times New Roman" w:hAnsi="Calibri" w:cs="Calibri"/>
          <w:b/>
          <w:i/>
          <w:color w:val="202020"/>
          <w:sz w:val="28"/>
          <w:szCs w:val="28"/>
          <w:lang w:eastAsia="fi-FI"/>
        </w:rPr>
      </w:pPr>
    </w:p>
    <w:p w14:paraId="47553FE6" w14:textId="74EF5883" w:rsidR="00AD4D27" w:rsidRDefault="00AD4D27">
      <w:pPr>
        <w:rPr>
          <w:rFonts w:ascii="Calibri" w:eastAsia="Times New Roman" w:hAnsi="Calibri" w:cs="Calibri"/>
          <w:b/>
          <w:i/>
          <w:color w:val="202020"/>
          <w:sz w:val="28"/>
          <w:szCs w:val="28"/>
          <w:lang w:eastAsia="fi-FI"/>
        </w:rPr>
      </w:pPr>
    </w:p>
    <w:p w14:paraId="5FD29349" w14:textId="77777777" w:rsidR="00A763DD" w:rsidRDefault="00A763DD">
      <w:pPr>
        <w:rPr>
          <w:rFonts w:ascii="Calibri" w:eastAsia="Times New Roman" w:hAnsi="Calibri" w:cs="Calibri"/>
          <w:b/>
          <w:i/>
          <w:color w:val="202020"/>
          <w:sz w:val="28"/>
          <w:szCs w:val="28"/>
          <w:lang w:eastAsia="fi-FI"/>
        </w:rPr>
      </w:pPr>
    </w:p>
    <w:p w14:paraId="3DDB81EA" w14:textId="77777777" w:rsidR="00A763DD" w:rsidRDefault="00A763DD" w:rsidP="00E73C94">
      <w:pPr>
        <w:rPr>
          <w:rFonts w:ascii="Calibri" w:eastAsia="Times New Roman" w:hAnsi="Calibri" w:cs="Calibri"/>
          <w:b/>
          <w:i/>
          <w:color w:val="202020"/>
          <w:sz w:val="28"/>
          <w:szCs w:val="28"/>
          <w:lang w:eastAsia="fi-FI"/>
        </w:rPr>
      </w:pPr>
    </w:p>
    <w:p w14:paraId="2355FB06" w14:textId="77777777" w:rsidR="00D224AF" w:rsidRPr="00D224AF" w:rsidRDefault="00D224AF" w:rsidP="00D224AF">
      <w:pPr>
        <w:jc w:val="both"/>
        <w:rPr>
          <w:rFonts w:ascii="Arial" w:eastAsia="Times New Roman" w:hAnsi="Arial" w:cs="Arial"/>
          <w:sz w:val="24"/>
          <w:szCs w:val="24"/>
          <w:lang w:eastAsia="fi-FI"/>
        </w:rPr>
      </w:pPr>
    </w:p>
    <w:p w14:paraId="38003486" w14:textId="77777777" w:rsidR="00D224AF" w:rsidRPr="00D224AF" w:rsidRDefault="00D224AF" w:rsidP="00D224AF">
      <w:pPr>
        <w:jc w:val="both"/>
        <w:rPr>
          <w:rFonts w:ascii="Arial" w:hAnsi="Arial" w:cs="Arial"/>
          <w:iCs/>
          <w:sz w:val="24"/>
          <w:szCs w:val="24"/>
        </w:rPr>
      </w:pPr>
      <w:r w:rsidRPr="00D224AF">
        <w:rPr>
          <w:rFonts w:ascii="Arial" w:hAnsi="Arial" w:cs="Arial"/>
          <w:sz w:val="24"/>
          <w:szCs w:val="24"/>
        </w:rPr>
        <w:t>Paikalliset.fi-palveluhakemistosta löydät näppärästi Kivijärven ja lähialueen yritysten yhteystiedot ja palvelut sekä alueen nähtävyydet ja käyntikohteet.</w:t>
      </w:r>
    </w:p>
    <w:p w14:paraId="7AEBB8BD" w14:textId="77777777" w:rsidR="00D224AF" w:rsidRPr="00D224AF" w:rsidRDefault="00D224AF" w:rsidP="00D224AF">
      <w:pPr>
        <w:jc w:val="both"/>
        <w:rPr>
          <w:rFonts w:ascii="Arial" w:hAnsi="Arial" w:cs="Arial"/>
          <w:iCs/>
          <w:sz w:val="24"/>
          <w:szCs w:val="24"/>
        </w:rPr>
      </w:pPr>
    </w:p>
    <w:p w14:paraId="401B367A" w14:textId="77777777" w:rsidR="00D224AF" w:rsidRPr="00D224AF" w:rsidRDefault="00D224AF" w:rsidP="00D224AF">
      <w:pPr>
        <w:jc w:val="both"/>
        <w:rPr>
          <w:rFonts w:ascii="Arial" w:hAnsi="Arial" w:cs="Arial"/>
          <w:iCs/>
          <w:sz w:val="24"/>
          <w:szCs w:val="24"/>
        </w:rPr>
      </w:pPr>
      <w:r w:rsidRPr="00D224AF">
        <w:rPr>
          <w:rFonts w:ascii="Arial" w:hAnsi="Arial" w:cs="Arial"/>
          <w:sz w:val="24"/>
          <w:szCs w:val="24"/>
        </w:rPr>
        <w:t>Hakupalvelua uudistettiin viime syksyn ja loppuvuoden aikana. Kehitystyön tuloksena palvelun käyttö on miellyttävämpää ja nopeampaa. Graafista ilmettä yksinkertaistettiin ja hakutoimintoja selkeytettiin. Myös konepellin alla tehtiin useita päivityksiä ja muutoksia ja hakupalvelun käyttö kännyköillä ja tableteilla toimii nyt aiempaa paremmin.</w:t>
      </w:r>
    </w:p>
    <w:p w14:paraId="6F05BE0F" w14:textId="77777777" w:rsidR="00D224AF" w:rsidRPr="00D224AF" w:rsidRDefault="00D224AF" w:rsidP="00D224AF">
      <w:pPr>
        <w:jc w:val="both"/>
        <w:rPr>
          <w:rFonts w:ascii="Arial" w:hAnsi="Arial" w:cs="Arial"/>
          <w:iCs/>
          <w:sz w:val="24"/>
          <w:szCs w:val="24"/>
        </w:rPr>
      </w:pPr>
    </w:p>
    <w:p w14:paraId="4A593A30" w14:textId="77777777" w:rsidR="00D224AF" w:rsidRPr="00D224AF" w:rsidRDefault="00D224AF" w:rsidP="00D224AF">
      <w:pPr>
        <w:jc w:val="both"/>
        <w:rPr>
          <w:rFonts w:ascii="Arial" w:hAnsi="Arial" w:cs="Arial"/>
          <w:iCs/>
          <w:sz w:val="24"/>
          <w:szCs w:val="24"/>
        </w:rPr>
      </w:pPr>
      <w:r w:rsidRPr="00D224AF">
        <w:rPr>
          <w:rFonts w:ascii="Arial" w:hAnsi="Arial" w:cs="Arial"/>
          <w:sz w:val="24"/>
          <w:szCs w:val="24"/>
        </w:rPr>
        <w:t xml:space="preserve">Löydät hakemisto verkostoa osoitteesta </w:t>
      </w:r>
      <w:hyperlink r:id="rId28" w:history="1">
        <w:r w:rsidRPr="00D224AF">
          <w:rPr>
            <w:rStyle w:val="Hyperlinkki"/>
            <w:rFonts w:ascii="Arial" w:hAnsi="Arial" w:cs="Arial"/>
            <w:sz w:val="24"/>
            <w:szCs w:val="24"/>
          </w:rPr>
          <w:t>www.paikalliset.fi</w:t>
        </w:r>
      </w:hyperlink>
      <w:r w:rsidRPr="00D224AF">
        <w:rPr>
          <w:rFonts w:ascii="Arial" w:hAnsi="Arial" w:cs="Arial"/>
          <w:sz w:val="24"/>
          <w:szCs w:val="24"/>
        </w:rPr>
        <w:t xml:space="preserve"> </w:t>
      </w:r>
    </w:p>
    <w:p w14:paraId="5C1A1D46" w14:textId="77777777" w:rsidR="00D224AF" w:rsidRPr="00D224AF" w:rsidRDefault="00D224AF" w:rsidP="00D224AF">
      <w:pPr>
        <w:jc w:val="both"/>
        <w:rPr>
          <w:rFonts w:ascii="Arial" w:hAnsi="Arial" w:cs="Arial"/>
          <w:iCs/>
          <w:sz w:val="24"/>
          <w:szCs w:val="24"/>
        </w:rPr>
      </w:pPr>
    </w:p>
    <w:p w14:paraId="70E1FE76" w14:textId="77777777" w:rsidR="00D224AF" w:rsidRPr="00D224AF" w:rsidRDefault="00D224AF" w:rsidP="00D224AF">
      <w:pPr>
        <w:jc w:val="both"/>
        <w:rPr>
          <w:rFonts w:ascii="Arial" w:hAnsi="Arial" w:cs="Arial"/>
          <w:iCs/>
          <w:sz w:val="24"/>
          <w:szCs w:val="24"/>
        </w:rPr>
      </w:pPr>
      <w:r w:rsidRPr="00D224AF">
        <w:rPr>
          <w:rFonts w:ascii="Arial" w:hAnsi="Arial" w:cs="Arial"/>
          <w:sz w:val="24"/>
          <w:szCs w:val="24"/>
        </w:rPr>
        <w:t>Palveluhakemistoa hallinnoi ja ylläpitää Kehittämisyhtiö Witas.</w:t>
      </w:r>
    </w:p>
    <w:p w14:paraId="330167EF" w14:textId="58A19025" w:rsidR="00A763DD" w:rsidRDefault="00A763DD" w:rsidP="00A763DD">
      <w:pPr>
        <w:pStyle w:val="Kuvaotsikko"/>
        <w:jc w:val="both"/>
        <w:rPr>
          <w:rFonts w:ascii="Arial" w:hAnsi="Arial" w:cs="Arial"/>
        </w:rPr>
      </w:pPr>
    </w:p>
    <w:p w14:paraId="54C95404" w14:textId="77777777" w:rsidR="00A763DD" w:rsidRDefault="00A763DD" w:rsidP="00A763DD">
      <w:pPr>
        <w:pStyle w:val="Kuvaotsikko"/>
        <w:jc w:val="both"/>
        <w:rPr>
          <w:rFonts w:ascii="Arial" w:hAnsi="Arial" w:cs="Arial"/>
        </w:rPr>
      </w:pPr>
    </w:p>
    <w:p w14:paraId="43385A47" w14:textId="77777777" w:rsidR="00A763DD" w:rsidRDefault="00A763DD" w:rsidP="00A763DD">
      <w:pPr>
        <w:pStyle w:val="Kuvaotsikko"/>
        <w:jc w:val="both"/>
        <w:rPr>
          <w:rFonts w:ascii="Arial" w:hAnsi="Arial" w:cs="Arial"/>
        </w:rPr>
      </w:pPr>
    </w:p>
    <w:p w14:paraId="522277B1" w14:textId="77777777" w:rsidR="00304BDD" w:rsidRDefault="004C29D6" w:rsidP="004C29D6">
      <w:pPr>
        <w:jc w:val="both"/>
        <w:rPr>
          <w:b/>
          <w:bCs/>
          <w:sz w:val="28"/>
          <w:szCs w:val="28"/>
        </w:rPr>
      </w:pPr>
      <w:r>
        <w:rPr>
          <w:noProof/>
          <w:lang w:eastAsia="fi-FI" w:bidi="ar-SA"/>
        </w:rPr>
        <w:lastRenderedPageBreak/>
        <w:drawing>
          <wp:anchor distT="0" distB="0" distL="114300" distR="114300" simplePos="0" relativeHeight="251671552" behindDoc="0" locked="0" layoutInCell="1" allowOverlap="1" wp14:anchorId="0BF0CEA9" wp14:editId="7C307205">
            <wp:simplePos x="0" y="0"/>
            <wp:positionH relativeFrom="margin">
              <wp:posOffset>-81915</wp:posOffset>
            </wp:positionH>
            <wp:positionV relativeFrom="margin">
              <wp:posOffset>-290195</wp:posOffset>
            </wp:positionV>
            <wp:extent cx="3027680" cy="600075"/>
            <wp:effectExtent l="0" t="0" r="1270" b="9525"/>
            <wp:wrapSquare wrapText="bothSides"/>
            <wp:docPr id="11" name="Kuva 1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7680" cy="600075"/>
                    </a:xfrm>
                    <a:prstGeom prst="rect">
                      <a:avLst/>
                    </a:prstGeom>
                  </pic:spPr>
                </pic:pic>
              </a:graphicData>
            </a:graphic>
            <wp14:sizeRelV relativeFrom="margin">
              <wp14:pctHeight>0</wp14:pctHeight>
            </wp14:sizeRelV>
          </wp:anchor>
        </w:drawing>
      </w:r>
      <w:r w:rsidR="00E53033">
        <w:rPr>
          <w:noProof/>
          <w:lang w:eastAsia="fi-FI" w:bidi="ar-SA"/>
        </w:rPr>
        <w:drawing>
          <wp:anchor distT="0" distB="0" distL="114300" distR="114300" simplePos="0" relativeHeight="251670528" behindDoc="0" locked="0" layoutInCell="1" allowOverlap="1" wp14:anchorId="635101F0" wp14:editId="1E6BFC7C">
            <wp:simplePos x="0" y="0"/>
            <wp:positionH relativeFrom="margin">
              <wp:align>right</wp:align>
            </wp:positionH>
            <wp:positionV relativeFrom="margin">
              <wp:posOffset>-542925</wp:posOffset>
            </wp:positionV>
            <wp:extent cx="2874750" cy="1027834"/>
            <wp:effectExtent l="0" t="0" r="0" b="0"/>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maseutu logo slogan_vaak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4750" cy="1027834"/>
                    </a:xfrm>
                    <a:prstGeom prst="rect">
                      <a:avLst/>
                    </a:prstGeom>
                  </pic:spPr>
                </pic:pic>
              </a:graphicData>
            </a:graphic>
            <wp14:sizeRelH relativeFrom="margin">
              <wp14:pctWidth>0</wp14:pctWidth>
            </wp14:sizeRelH>
            <wp14:sizeRelV relativeFrom="margin">
              <wp14:pctHeight>0</wp14:pctHeight>
            </wp14:sizeRelV>
          </wp:anchor>
        </w:drawing>
      </w:r>
      <w:r w:rsidR="00E53033" w:rsidRPr="00E26CA1">
        <w:rPr>
          <w:b/>
          <w:bCs/>
          <w:sz w:val="28"/>
          <w:szCs w:val="28"/>
        </w:rPr>
        <w:t>Matkailukesä</w:t>
      </w:r>
      <w:r w:rsidR="00E53033">
        <w:rPr>
          <w:b/>
          <w:bCs/>
          <w:sz w:val="28"/>
          <w:szCs w:val="28"/>
        </w:rPr>
        <w:t>än</w:t>
      </w:r>
      <w:r w:rsidR="00E53033" w:rsidRPr="00E26CA1">
        <w:rPr>
          <w:b/>
          <w:bCs/>
          <w:sz w:val="28"/>
          <w:szCs w:val="28"/>
        </w:rPr>
        <w:t xml:space="preserve"> </w:t>
      </w:r>
      <w:r w:rsidR="00E53033">
        <w:rPr>
          <w:b/>
          <w:bCs/>
          <w:sz w:val="28"/>
          <w:szCs w:val="28"/>
        </w:rPr>
        <w:t xml:space="preserve">valmistaudutaan </w:t>
      </w:r>
      <w:r w:rsidR="00E53033" w:rsidRPr="00E26CA1">
        <w:rPr>
          <w:b/>
          <w:bCs/>
          <w:sz w:val="28"/>
          <w:szCs w:val="28"/>
        </w:rPr>
        <w:t>toiveikkain mielin</w:t>
      </w:r>
    </w:p>
    <w:p w14:paraId="46B52CF6" w14:textId="0BE8DEF5" w:rsidR="00D224AF" w:rsidRDefault="00E53033" w:rsidP="004C29D6">
      <w:pPr>
        <w:jc w:val="both"/>
      </w:pPr>
      <w:r w:rsidRPr="00E26CA1">
        <w:t>Matkailukesä</w:t>
      </w:r>
      <w:r>
        <w:t>ä</w:t>
      </w:r>
      <w:r w:rsidRPr="00E26CA1">
        <w:t xml:space="preserve">n 2021 </w:t>
      </w:r>
      <w:r>
        <w:t>valmistaudutaan</w:t>
      </w:r>
      <w:r w:rsidRPr="00E26CA1">
        <w:t xml:space="preserve"> Lomaseudulla toiveikkain mielin.  Yrittäjät ovat kehittäneet palvelutarjontaansa talven aikana ja kesäksi valmistuu viikko-ohjelma, joka tarjoaa kivaa tekemistä koko kesäkauden ajan. Alueellamme toimii SydänSuomen Keskusvaraamo, josta voi varata viikko-ohjelmassa olevan tarjonnan lisäksi monenlaisia muita ohjelmapalveluja niin pienemmille kuin isommillekin porukoille. </w:t>
      </w:r>
      <w:r>
        <w:br/>
      </w:r>
      <w:r>
        <w:rPr>
          <w:b/>
          <w:bCs/>
        </w:rPr>
        <w:br/>
      </w:r>
      <w:r w:rsidRPr="00E26CA1">
        <w:rPr>
          <w:b/>
          <w:bCs/>
        </w:rPr>
        <w:t>Yksityisiä lomamökkejä toivotaan Keskusvaraamon vuokravälitykseen</w:t>
      </w:r>
      <w:r w:rsidRPr="00E26CA1">
        <w:rPr>
          <w:b/>
          <w:bCs/>
        </w:rPr>
        <w:br/>
      </w:r>
      <w:r w:rsidRPr="00E26CA1">
        <w:t>SydänSuomen Keskusvaraamon myyntipalvelussa on tarjolla myös majoituspalveluja ja kysyntää on erityisesti lomamökeistä. Vuokravälitykseen toivotaankin lisää yksityisten omistajien loma-asuntoja myös Kivijärveltä.</w:t>
      </w:r>
    </w:p>
    <w:p w14:paraId="067B5596" w14:textId="7B187858" w:rsidR="00E53033" w:rsidRPr="00D224AF" w:rsidRDefault="00E53033" w:rsidP="00304BDD">
      <w:pPr>
        <w:jc w:val="both"/>
        <w:rPr>
          <w:rStyle w:val="scxw115964608"/>
        </w:rPr>
      </w:pPr>
      <w:r w:rsidRPr="00E26CA1">
        <w:rPr>
          <w:rStyle w:val="scxw115964608"/>
          <w:color w:val="000000"/>
          <w:shd w:val="clear" w:color="auto" w:fill="FFFFFF"/>
        </w:rPr>
        <w:t xml:space="preserve">Toiminta on hyvin joustavaa, oman loma-asunnon voi antaa välitettäväksi sopimuksen mukaan, pidemmäksi tai lyhyemmäksi ajaksi. Myös myyntikanavia voi olla useampia ja keskusvaraamon myyntipalvelu onkin yksi myyntikanava lisää muiden joukossa. Lisätietoa vuokrausmahdollisuuksista saa kohdevastaava Maria Tölliltä, puh. 041 3171676 sekä varaamon kotisivuilta </w:t>
      </w:r>
      <w:hyperlink r:id="rId31" w:history="1">
        <w:r w:rsidRPr="00E26CA1">
          <w:rPr>
            <w:rStyle w:val="Hyperlinkki"/>
            <w:shd w:val="clear" w:color="auto" w:fill="FFFFFF"/>
          </w:rPr>
          <w:t>www.sydansuomi.fi</w:t>
        </w:r>
      </w:hyperlink>
      <w:r w:rsidRPr="00E26CA1">
        <w:rPr>
          <w:rStyle w:val="scxw115964608"/>
          <w:color w:val="000000"/>
          <w:shd w:val="clear" w:color="auto" w:fill="FFFFFF"/>
        </w:rPr>
        <w:t xml:space="preserve"> </w:t>
      </w:r>
    </w:p>
    <w:p w14:paraId="448F2260" w14:textId="45B78425" w:rsidR="00E53033" w:rsidRDefault="00E53033" w:rsidP="00304BDD">
      <w:pPr>
        <w:pStyle w:val="paragraph"/>
        <w:spacing w:before="0" w:beforeAutospacing="0" w:after="0" w:afterAutospacing="0"/>
        <w:jc w:val="both"/>
        <w:textAlignment w:val="baseline"/>
        <w:rPr>
          <w:rFonts w:cstheme="minorHAnsi"/>
          <w:b/>
          <w:color w:val="000000"/>
          <w:shd w:val="clear" w:color="auto" w:fill="FFFFFF"/>
        </w:rPr>
      </w:pPr>
      <w:r>
        <w:rPr>
          <w:rStyle w:val="scxw115964608"/>
          <w:rFonts w:eastAsiaTheme="majorEastAsia" w:cstheme="minorHAnsi"/>
          <w:color w:val="000000"/>
          <w:shd w:val="clear" w:color="auto" w:fill="FFFFFF"/>
        </w:rPr>
        <w:t xml:space="preserve">Tietoa palveluista kotisivuiltamme </w:t>
      </w:r>
    </w:p>
    <w:p w14:paraId="42269045" w14:textId="0637251D" w:rsidR="00E53033" w:rsidRDefault="00E53033" w:rsidP="00304BDD">
      <w:pPr>
        <w:pStyle w:val="paragraph"/>
        <w:spacing w:before="0" w:beforeAutospacing="0" w:after="0" w:afterAutospacing="0"/>
        <w:jc w:val="both"/>
        <w:textAlignment w:val="baseline"/>
        <w:rPr>
          <w:rStyle w:val="Hyperlinkki"/>
          <w:rFonts w:eastAsiaTheme="majorEastAsia"/>
          <w:color w:val="2C2C2C" w:themeColor="text1"/>
        </w:rPr>
      </w:pPr>
      <w:r>
        <w:rPr>
          <w:rStyle w:val="scxw115964608"/>
          <w:rFonts w:eastAsiaTheme="majorEastAsia" w:cstheme="minorHAnsi"/>
          <w:color w:val="2C2C2C" w:themeColor="text1"/>
          <w:shd w:val="clear" w:color="auto" w:fill="FFFFFF"/>
        </w:rPr>
        <w:t xml:space="preserve">Lomailuvinkkejä voi kurkata matkailusivustoltamme </w:t>
      </w:r>
      <w:hyperlink r:id="rId32" w:history="1">
        <w:r w:rsidRPr="00FC24AE">
          <w:rPr>
            <w:rStyle w:val="Hyperlinkki"/>
            <w:rFonts w:eastAsiaTheme="majorEastAsia" w:cstheme="minorHAnsi"/>
            <w:shd w:val="clear" w:color="auto" w:fill="FFFFFF"/>
          </w:rPr>
          <w:t>www.lomaseutu.fi</w:t>
        </w:r>
      </w:hyperlink>
      <w:r>
        <w:rPr>
          <w:rStyle w:val="scxw115964608"/>
          <w:rFonts w:eastAsiaTheme="majorEastAsia" w:cstheme="minorHAnsi"/>
          <w:color w:val="2C2C2C" w:themeColor="text1"/>
          <w:shd w:val="clear" w:color="auto" w:fill="FFFFFF"/>
        </w:rPr>
        <w:t xml:space="preserve"> sekä osoitteesta </w:t>
      </w:r>
      <w:hyperlink r:id="rId33" w:history="1">
        <w:r w:rsidRPr="00FC24AE">
          <w:rPr>
            <w:rStyle w:val="Hyperlinkki"/>
            <w:rFonts w:eastAsiaTheme="majorEastAsia" w:cstheme="minorHAnsi"/>
            <w:shd w:val="clear" w:color="auto" w:fill="FFFFFF"/>
          </w:rPr>
          <w:t>www.paikalliset.fi</w:t>
        </w:r>
      </w:hyperlink>
      <w:r>
        <w:rPr>
          <w:rStyle w:val="scxw115964608"/>
          <w:rFonts w:eastAsiaTheme="majorEastAsia" w:cstheme="minorHAnsi"/>
          <w:color w:val="2C2C2C" w:themeColor="text1"/>
          <w:shd w:val="clear" w:color="auto" w:fill="FFFFFF"/>
        </w:rPr>
        <w:t xml:space="preserve">  </w:t>
      </w:r>
    </w:p>
    <w:p w14:paraId="61818882" w14:textId="5A9E8C23" w:rsidR="00E53033" w:rsidRDefault="003F5ADC" w:rsidP="00D224AF">
      <w:pPr>
        <w:jc w:val="both"/>
        <w:rPr>
          <w:rFonts w:ascii="Calibri" w:eastAsia="Times New Roman" w:hAnsi="Calibri" w:cs="Calibri"/>
          <w:b/>
          <w:i/>
          <w:color w:val="202020"/>
          <w:sz w:val="28"/>
          <w:szCs w:val="28"/>
          <w:lang w:eastAsia="fi-FI"/>
        </w:rPr>
      </w:pPr>
      <w:r>
        <w:rPr>
          <w:noProof/>
          <w:lang w:eastAsia="fi-FI" w:bidi="ar-SA"/>
        </w:rPr>
        <w:drawing>
          <wp:anchor distT="0" distB="0" distL="114300" distR="114300" simplePos="0" relativeHeight="251668480" behindDoc="0" locked="0" layoutInCell="1" allowOverlap="1" wp14:anchorId="672FBE3F" wp14:editId="1A0AA5B7">
            <wp:simplePos x="0" y="0"/>
            <wp:positionH relativeFrom="margin">
              <wp:align>center</wp:align>
            </wp:positionH>
            <wp:positionV relativeFrom="margin">
              <wp:posOffset>3938270</wp:posOffset>
            </wp:positionV>
            <wp:extent cx="4542790" cy="3381375"/>
            <wp:effectExtent l="0" t="0" r="0" b="9525"/>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42790" cy="3381375"/>
                    </a:xfrm>
                    <a:prstGeom prst="rect">
                      <a:avLst/>
                    </a:prstGeom>
                    <a:noFill/>
                    <a:ln>
                      <a:noFill/>
                    </a:ln>
                  </pic:spPr>
                </pic:pic>
              </a:graphicData>
            </a:graphic>
            <wp14:sizeRelV relativeFrom="margin">
              <wp14:pctHeight>0</wp14:pctHeight>
            </wp14:sizeRelV>
          </wp:anchor>
        </w:drawing>
      </w:r>
    </w:p>
    <w:p w14:paraId="6BB8B923" w14:textId="1BD878CA" w:rsidR="00E53033" w:rsidRDefault="00E53033" w:rsidP="00E73C94">
      <w:pPr>
        <w:rPr>
          <w:rFonts w:ascii="Calibri" w:eastAsia="Times New Roman" w:hAnsi="Calibri" w:cs="Calibri"/>
          <w:b/>
          <w:i/>
          <w:color w:val="202020"/>
          <w:sz w:val="28"/>
          <w:szCs w:val="28"/>
          <w:lang w:eastAsia="fi-FI"/>
        </w:rPr>
      </w:pPr>
    </w:p>
    <w:p w14:paraId="1F586A81" w14:textId="7481C97F" w:rsidR="00E53033" w:rsidRDefault="00E53033" w:rsidP="00E73C94">
      <w:pPr>
        <w:rPr>
          <w:rFonts w:ascii="Calibri" w:eastAsia="Times New Roman" w:hAnsi="Calibri" w:cs="Calibri"/>
          <w:b/>
          <w:i/>
          <w:color w:val="202020"/>
          <w:sz w:val="28"/>
          <w:szCs w:val="28"/>
          <w:lang w:eastAsia="fi-FI"/>
        </w:rPr>
      </w:pPr>
    </w:p>
    <w:p w14:paraId="301597B8" w14:textId="476A2F7B" w:rsidR="00E53033" w:rsidRDefault="00E53033" w:rsidP="00E73C94">
      <w:pPr>
        <w:rPr>
          <w:rFonts w:ascii="Calibri" w:eastAsia="Times New Roman" w:hAnsi="Calibri" w:cs="Calibri"/>
          <w:b/>
          <w:i/>
          <w:color w:val="202020"/>
          <w:sz w:val="28"/>
          <w:szCs w:val="28"/>
          <w:lang w:eastAsia="fi-FI"/>
        </w:rPr>
      </w:pPr>
    </w:p>
    <w:p w14:paraId="4FAC6005" w14:textId="22EC6D98" w:rsidR="00E53033" w:rsidRDefault="00E53033" w:rsidP="00E73C94">
      <w:pPr>
        <w:rPr>
          <w:rFonts w:ascii="Calibri" w:eastAsia="Times New Roman" w:hAnsi="Calibri" w:cs="Calibri"/>
          <w:b/>
          <w:i/>
          <w:color w:val="202020"/>
          <w:sz w:val="28"/>
          <w:szCs w:val="28"/>
          <w:lang w:eastAsia="fi-FI"/>
        </w:rPr>
      </w:pPr>
    </w:p>
    <w:p w14:paraId="63352886" w14:textId="09608163" w:rsidR="00E53033" w:rsidRDefault="00E53033" w:rsidP="00E73C94">
      <w:pPr>
        <w:rPr>
          <w:rFonts w:ascii="Calibri" w:eastAsia="Times New Roman" w:hAnsi="Calibri" w:cs="Calibri"/>
          <w:b/>
          <w:i/>
          <w:color w:val="202020"/>
          <w:sz w:val="28"/>
          <w:szCs w:val="28"/>
          <w:lang w:eastAsia="fi-FI"/>
        </w:rPr>
      </w:pPr>
    </w:p>
    <w:p w14:paraId="56506B3C" w14:textId="662EC672" w:rsidR="00E53033" w:rsidRDefault="00E53033" w:rsidP="00E73C94">
      <w:pPr>
        <w:rPr>
          <w:rFonts w:ascii="Calibri" w:eastAsia="Times New Roman" w:hAnsi="Calibri" w:cs="Calibri"/>
          <w:b/>
          <w:i/>
          <w:color w:val="202020"/>
          <w:sz w:val="28"/>
          <w:szCs w:val="28"/>
          <w:lang w:eastAsia="fi-FI"/>
        </w:rPr>
      </w:pPr>
    </w:p>
    <w:p w14:paraId="2B7FE19A" w14:textId="63FE90C8" w:rsidR="00E53033" w:rsidRDefault="00E53033" w:rsidP="00E73C94">
      <w:pPr>
        <w:rPr>
          <w:rFonts w:ascii="Calibri" w:eastAsia="Times New Roman" w:hAnsi="Calibri" w:cs="Calibri"/>
          <w:b/>
          <w:i/>
          <w:color w:val="202020"/>
          <w:sz w:val="28"/>
          <w:szCs w:val="28"/>
          <w:lang w:eastAsia="fi-FI"/>
        </w:rPr>
      </w:pPr>
    </w:p>
    <w:p w14:paraId="050941D0" w14:textId="77777777" w:rsidR="004C29D6" w:rsidRDefault="004C29D6" w:rsidP="004C29D6">
      <w:pPr>
        <w:jc w:val="center"/>
        <w:rPr>
          <w:rFonts w:ascii="Cookie" w:hAnsi="Cookie" w:cstheme="minorHAnsi"/>
          <w:i/>
          <w:iCs/>
          <w:sz w:val="40"/>
          <w:szCs w:val="40"/>
        </w:rPr>
      </w:pPr>
    </w:p>
    <w:p w14:paraId="6E0444BC" w14:textId="77777777" w:rsidR="004C29D6" w:rsidRDefault="004C29D6" w:rsidP="004C29D6">
      <w:pPr>
        <w:jc w:val="center"/>
        <w:rPr>
          <w:rFonts w:ascii="Cookie" w:hAnsi="Cookie" w:cstheme="minorHAnsi"/>
          <w:i/>
          <w:iCs/>
          <w:sz w:val="40"/>
          <w:szCs w:val="40"/>
        </w:rPr>
      </w:pPr>
    </w:p>
    <w:p w14:paraId="28C0145F" w14:textId="6FFC160F" w:rsidR="00E53033" w:rsidRDefault="00E53033" w:rsidP="004C29D6">
      <w:pPr>
        <w:jc w:val="center"/>
        <w:rPr>
          <w:rFonts w:cstheme="minorHAnsi"/>
        </w:rPr>
      </w:pPr>
      <w:r w:rsidRPr="00F95641">
        <w:rPr>
          <w:rFonts w:ascii="Cookie" w:hAnsi="Cookie" w:cstheme="minorHAnsi"/>
          <w:i/>
          <w:iCs/>
          <w:sz w:val="40"/>
          <w:szCs w:val="40"/>
        </w:rPr>
        <w:t>Hyvää kesää toivottaen</w:t>
      </w:r>
      <w:r w:rsidRPr="00F95641">
        <w:rPr>
          <w:rFonts w:ascii="Cookie" w:hAnsi="Cookie" w:cstheme="minorHAnsi"/>
          <w:i/>
          <w:iCs/>
          <w:sz w:val="40"/>
          <w:szCs w:val="40"/>
        </w:rPr>
        <w:br/>
      </w:r>
      <w:r w:rsidRPr="00F95641">
        <w:rPr>
          <w:rFonts w:cstheme="minorHAnsi"/>
        </w:rPr>
        <w:t>Kehittämisyhtiö Witas Oy</w:t>
      </w:r>
    </w:p>
    <w:p w14:paraId="79E55AAC" w14:textId="77777777" w:rsidR="00304BDD" w:rsidRDefault="00304BDD" w:rsidP="004C29D6">
      <w:pPr>
        <w:pStyle w:val="Alatunniste"/>
        <w:tabs>
          <w:tab w:val="clear" w:pos="4819"/>
          <w:tab w:val="clear" w:pos="9638"/>
          <w:tab w:val="left" w:pos="1701"/>
          <w:tab w:val="left" w:pos="3402"/>
          <w:tab w:val="left" w:pos="5103"/>
          <w:tab w:val="left" w:pos="6804"/>
          <w:tab w:val="left" w:pos="8505"/>
        </w:tabs>
        <w:rPr>
          <w:rFonts w:ascii="Arial" w:hAnsi="Arial" w:cs="Arial"/>
          <w:b/>
          <w:sz w:val="16"/>
          <w:szCs w:val="16"/>
        </w:rPr>
      </w:pPr>
    </w:p>
    <w:p w14:paraId="3802EBDF" w14:textId="1F1EC12B" w:rsidR="004C29D6" w:rsidRPr="004C29D6" w:rsidRDefault="004C29D6" w:rsidP="00304BDD">
      <w:pPr>
        <w:pStyle w:val="Alatunniste"/>
        <w:tabs>
          <w:tab w:val="clear" w:pos="4819"/>
          <w:tab w:val="clear" w:pos="9638"/>
          <w:tab w:val="left" w:pos="1701"/>
          <w:tab w:val="left" w:pos="3402"/>
          <w:tab w:val="left" w:pos="5103"/>
          <w:tab w:val="left" w:pos="6804"/>
          <w:tab w:val="left" w:pos="8505"/>
        </w:tabs>
        <w:spacing w:after="0"/>
        <w:rPr>
          <w:rFonts w:ascii="Arial" w:hAnsi="Arial" w:cs="Arial"/>
          <w:b/>
          <w:sz w:val="16"/>
          <w:szCs w:val="16"/>
        </w:rPr>
      </w:pPr>
      <w:r w:rsidRPr="004C29D6">
        <w:rPr>
          <w:rFonts w:ascii="Arial" w:hAnsi="Arial" w:cs="Arial"/>
          <w:b/>
          <w:sz w:val="16"/>
          <w:szCs w:val="16"/>
        </w:rPr>
        <w:t>VIITASAARI</w:t>
      </w:r>
      <w:r w:rsidRPr="004C29D6">
        <w:rPr>
          <w:rFonts w:ascii="Arial" w:hAnsi="Arial" w:cs="Arial"/>
          <w:b/>
          <w:sz w:val="16"/>
          <w:szCs w:val="16"/>
        </w:rPr>
        <w:tab/>
        <w:t>PIHTIPUDAS</w:t>
      </w:r>
      <w:r w:rsidRPr="004C29D6">
        <w:rPr>
          <w:rFonts w:ascii="Arial" w:hAnsi="Arial" w:cs="Arial"/>
          <w:b/>
          <w:sz w:val="16"/>
          <w:szCs w:val="16"/>
        </w:rPr>
        <w:tab/>
        <w:t>KINNULA</w:t>
      </w:r>
      <w:r w:rsidRPr="004C29D6">
        <w:rPr>
          <w:rFonts w:ascii="Arial" w:hAnsi="Arial" w:cs="Arial"/>
          <w:b/>
          <w:sz w:val="16"/>
          <w:szCs w:val="16"/>
        </w:rPr>
        <w:tab/>
        <w:t>KIVIJÄRVI</w:t>
      </w:r>
      <w:r w:rsidRPr="004C29D6">
        <w:rPr>
          <w:rFonts w:ascii="Arial" w:hAnsi="Arial" w:cs="Arial"/>
          <w:b/>
          <w:sz w:val="16"/>
          <w:szCs w:val="16"/>
        </w:rPr>
        <w:tab/>
      </w:r>
      <w:r w:rsidRPr="004C29D6">
        <w:rPr>
          <w:rFonts w:ascii="Arial" w:hAnsi="Arial" w:cs="Arial"/>
          <w:sz w:val="16"/>
          <w:szCs w:val="16"/>
        </w:rPr>
        <w:t>Puhelin (014) 5776 200</w:t>
      </w:r>
    </w:p>
    <w:p w14:paraId="631F8D4C" w14:textId="473F106D" w:rsidR="004C29D6" w:rsidRPr="004C29D6" w:rsidRDefault="004C29D6" w:rsidP="00304BDD">
      <w:pPr>
        <w:pStyle w:val="Alatunniste"/>
        <w:tabs>
          <w:tab w:val="clear" w:pos="4819"/>
          <w:tab w:val="clear" w:pos="9638"/>
          <w:tab w:val="left" w:pos="1701"/>
          <w:tab w:val="left" w:pos="3402"/>
          <w:tab w:val="left" w:pos="5103"/>
          <w:tab w:val="left" w:pos="6804"/>
          <w:tab w:val="left" w:pos="8505"/>
        </w:tabs>
        <w:spacing w:after="0"/>
        <w:rPr>
          <w:rFonts w:ascii="Arial" w:hAnsi="Arial" w:cs="Arial"/>
          <w:sz w:val="16"/>
          <w:szCs w:val="16"/>
        </w:rPr>
      </w:pPr>
      <w:r w:rsidRPr="004C29D6">
        <w:rPr>
          <w:rFonts w:ascii="Arial" w:hAnsi="Arial" w:cs="Arial"/>
          <w:sz w:val="16"/>
          <w:szCs w:val="16"/>
        </w:rPr>
        <w:t>Keskitie 4</w:t>
      </w:r>
      <w:r w:rsidRPr="004C29D6">
        <w:rPr>
          <w:rFonts w:ascii="Arial" w:hAnsi="Arial" w:cs="Arial"/>
          <w:sz w:val="16"/>
          <w:szCs w:val="16"/>
        </w:rPr>
        <w:tab/>
        <w:t>Keskustie 9</w:t>
      </w:r>
      <w:r w:rsidRPr="004C29D6">
        <w:rPr>
          <w:rFonts w:ascii="Arial" w:hAnsi="Arial" w:cs="Arial"/>
          <w:sz w:val="16"/>
          <w:szCs w:val="16"/>
        </w:rPr>
        <w:tab/>
        <w:t>Keskustie 45</w:t>
      </w:r>
      <w:r w:rsidRPr="004C29D6">
        <w:rPr>
          <w:rFonts w:ascii="Arial" w:hAnsi="Arial" w:cs="Arial"/>
          <w:sz w:val="16"/>
          <w:szCs w:val="16"/>
        </w:rPr>
        <w:tab/>
        <w:t>Virastotie 5</w:t>
      </w:r>
      <w:r w:rsidRPr="004C29D6">
        <w:rPr>
          <w:rFonts w:ascii="Arial" w:hAnsi="Arial" w:cs="Arial"/>
          <w:sz w:val="16"/>
          <w:szCs w:val="16"/>
        </w:rPr>
        <w:tab/>
        <w:t xml:space="preserve">Y-tunnus: </w:t>
      </w:r>
      <w:proofErr w:type="gramStart"/>
      <w:r w:rsidRPr="004C29D6">
        <w:rPr>
          <w:rFonts w:ascii="Arial" w:hAnsi="Arial" w:cs="Arial"/>
          <w:sz w:val="16"/>
          <w:szCs w:val="16"/>
        </w:rPr>
        <w:t>1865161-0</w:t>
      </w:r>
      <w:proofErr w:type="gramEnd"/>
    </w:p>
    <w:p w14:paraId="4C7C7ACB" w14:textId="43B7851F" w:rsidR="004C29D6" w:rsidRPr="004C29D6" w:rsidRDefault="004C29D6" w:rsidP="00304BDD">
      <w:pPr>
        <w:pStyle w:val="Alatunniste"/>
        <w:tabs>
          <w:tab w:val="clear" w:pos="4819"/>
          <w:tab w:val="clear" w:pos="9638"/>
          <w:tab w:val="left" w:pos="1701"/>
          <w:tab w:val="left" w:pos="3402"/>
          <w:tab w:val="left" w:pos="5103"/>
          <w:tab w:val="left" w:pos="6804"/>
          <w:tab w:val="left" w:pos="8505"/>
        </w:tabs>
        <w:spacing w:after="0"/>
        <w:rPr>
          <w:rFonts w:ascii="Arial" w:hAnsi="Arial" w:cs="Arial"/>
          <w:sz w:val="16"/>
          <w:szCs w:val="16"/>
        </w:rPr>
      </w:pPr>
      <w:r w:rsidRPr="004C29D6">
        <w:rPr>
          <w:rFonts w:ascii="Arial" w:hAnsi="Arial" w:cs="Arial"/>
          <w:sz w:val="16"/>
          <w:szCs w:val="16"/>
        </w:rPr>
        <w:t>44500 Viitasaari</w:t>
      </w:r>
      <w:r w:rsidRPr="004C29D6">
        <w:rPr>
          <w:rFonts w:ascii="Arial" w:hAnsi="Arial" w:cs="Arial"/>
          <w:sz w:val="16"/>
          <w:szCs w:val="16"/>
        </w:rPr>
        <w:tab/>
        <w:t>44800 Pihtipudas</w:t>
      </w:r>
      <w:r w:rsidRPr="004C29D6">
        <w:rPr>
          <w:rFonts w:ascii="Arial" w:hAnsi="Arial" w:cs="Arial"/>
          <w:sz w:val="16"/>
          <w:szCs w:val="16"/>
        </w:rPr>
        <w:tab/>
        <w:t>43900 Kinnula</w:t>
      </w:r>
      <w:r w:rsidRPr="004C29D6">
        <w:rPr>
          <w:rFonts w:ascii="Arial" w:hAnsi="Arial" w:cs="Arial"/>
          <w:sz w:val="16"/>
          <w:szCs w:val="16"/>
        </w:rPr>
        <w:tab/>
        <w:t>43800 Kivijärvi</w:t>
      </w:r>
      <w:r w:rsidRPr="004C29D6">
        <w:rPr>
          <w:rFonts w:ascii="Arial" w:hAnsi="Arial" w:cs="Arial"/>
          <w:sz w:val="16"/>
          <w:szCs w:val="16"/>
        </w:rPr>
        <w:tab/>
        <w:t>www.witas.fi</w:t>
      </w:r>
    </w:p>
    <w:p w14:paraId="06559BF8" w14:textId="798F147F" w:rsidR="00E53033" w:rsidRDefault="00E53033" w:rsidP="00E73C94">
      <w:pPr>
        <w:rPr>
          <w:rFonts w:ascii="Arial" w:eastAsia="Times New Roman" w:hAnsi="Arial" w:cs="Arial"/>
          <w:b/>
          <w:i/>
          <w:color w:val="202020"/>
          <w:lang w:eastAsia="fi-FI"/>
        </w:rPr>
      </w:pPr>
    </w:p>
    <w:p w14:paraId="6D147CA7" w14:textId="01125615" w:rsidR="00C52FC8" w:rsidRDefault="003F5ADC" w:rsidP="00C52FC8">
      <w:pPr>
        <w:rPr>
          <w:b/>
          <w:bCs/>
          <w:sz w:val="24"/>
          <w:szCs w:val="24"/>
        </w:rPr>
      </w:pPr>
      <w:r>
        <w:rPr>
          <w:noProof/>
          <w:lang w:eastAsia="fi-FI" w:bidi="ar-SA"/>
        </w:rPr>
        <w:lastRenderedPageBreak/>
        <w:drawing>
          <wp:anchor distT="0" distB="0" distL="114300" distR="114300" simplePos="0" relativeHeight="251716608" behindDoc="0" locked="0" layoutInCell="1" allowOverlap="1" wp14:anchorId="3BF8BA1B" wp14:editId="1163076F">
            <wp:simplePos x="0" y="0"/>
            <wp:positionH relativeFrom="margin">
              <wp:posOffset>2613660</wp:posOffset>
            </wp:positionH>
            <wp:positionV relativeFrom="paragraph">
              <wp:posOffset>-476885</wp:posOffset>
            </wp:positionV>
            <wp:extent cx="3810000" cy="867455"/>
            <wp:effectExtent l="0" t="0" r="0" b="8890"/>
            <wp:wrapNone/>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10000" cy="867455"/>
                    </a:xfrm>
                    <a:prstGeom prst="rect">
                      <a:avLst/>
                    </a:prstGeom>
                  </pic:spPr>
                </pic:pic>
              </a:graphicData>
            </a:graphic>
            <wp14:sizeRelH relativeFrom="margin">
              <wp14:pctWidth>0</wp14:pctWidth>
            </wp14:sizeRelH>
            <wp14:sizeRelV relativeFrom="margin">
              <wp14:pctHeight>0</wp14:pctHeight>
            </wp14:sizeRelV>
          </wp:anchor>
        </w:drawing>
      </w:r>
    </w:p>
    <w:p w14:paraId="652AAAB1" w14:textId="77777777" w:rsidR="00C52FC8" w:rsidRDefault="00C52FC8" w:rsidP="00C52FC8">
      <w:pPr>
        <w:rPr>
          <w:b/>
          <w:bCs/>
          <w:sz w:val="24"/>
          <w:szCs w:val="24"/>
        </w:rPr>
      </w:pPr>
    </w:p>
    <w:p w14:paraId="2D9B08AF" w14:textId="45FF108C" w:rsidR="00C52FC8" w:rsidRDefault="00C52FC8" w:rsidP="00C52FC8">
      <w:pPr>
        <w:rPr>
          <w:b/>
          <w:bCs/>
          <w:sz w:val="24"/>
          <w:szCs w:val="24"/>
        </w:rPr>
      </w:pPr>
      <w:r>
        <w:rPr>
          <w:b/>
          <w:bCs/>
          <w:sz w:val="24"/>
          <w:szCs w:val="24"/>
        </w:rPr>
        <w:t>Kehittämisyhtiö Witas Oy – yrittäjien ja yrittäjäksi aikovien kumppani</w:t>
      </w:r>
    </w:p>
    <w:p w14:paraId="2FA8DAE5" w14:textId="77777777" w:rsidR="00C52FC8" w:rsidRDefault="00C52FC8" w:rsidP="00C52FC8">
      <w:pPr>
        <w:rPr>
          <w:rFonts w:cs="Calibri"/>
          <w:sz w:val="24"/>
          <w:szCs w:val="24"/>
        </w:rPr>
      </w:pPr>
      <w:r>
        <w:rPr>
          <w:sz w:val="24"/>
          <w:szCs w:val="24"/>
        </w:rPr>
        <w:t>Palvelemme yrittäjiä sekä yrittäjäksi aikovia kaikissa yrityksen elinkaaren vaiheissa Kivijärvellä, Kinnulassa, Pihtiputaalla ja Viitasaarella yrityksen toimialasta riippumatta. Varaa henkilökohtainen ja luottamuksellinen keskusteluaika yrityskehittäjämme kanssa. Yritysneuvontapalvelumme ovat alueemme yrittäjille maksuttomia. Vallitsevan poikkeustilanteen vuoksi palvelemme tällä hetkellä pääasiassa puhelimitse, sähköpostitse ja etäyhteyksiä hyödyntäen.</w:t>
      </w:r>
    </w:p>
    <w:p w14:paraId="7BE25B4E" w14:textId="77777777" w:rsidR="00C52FC8" w:rsidRDefault="00C52FC8" w:rsidP="00C52FC8">
      <w:pPr>
        <w:rPr>
          <w:rFonts w:cs="Calibri"/>
          <w:sz w:val="24"/>
          <w:szCs w:val="24"/>
        </w:rPr>
      </w:pPr>
      <w:r>
        <w:rPr>
          <w:b/>
          <w:bCs/>
          <w:sz w:val="24"/>
          <w:szCs w:val="24"/>
        </w:rPr>
        <w:t>Koronatuet yrittäjille</w:t>
      </w:r>
    </w:p>
    <w:p w14:paraId="35D5B08E" w14:textId="77777777" w:rsidR="00C52FC8" w:rsidRDefault="00C52FC8" w:rsidP="00C52FC8">
      <w:pPr>
        <w:rPr>
          <w:rFonts w:cs="Calibri"/>
          <w:sz w:val="24"/>
          <w:szCs w:val="24"/>
        </w:rPr>
      </w:pPr>
      <w:r>
        <w:rPr>
          <w:sz w:val="24"/>
          <w:szCs w:val="24"/>
        </w:rPr>
        <w:t>Neuvomme ja autamme alueemme yrittäjiä koronatukiin liittyvissä asioissa. Kustannustuen kolmas hakukierros on avoinna 27.4.–23.6.2021 Valtiokonttorin verkkopalvelussa. Sulkemiskorvauksen haku on avautunut 12.5.2021 Valtiokonttorin verkkopalvelussa. Koronatukien ajankohtaiset tiedot löydät kotisivuiltamme.</w:t>
      </w:r>
    </w:p>
    <w:p w14:paraId="61E2FCBE" w14:textId="77777777" w:rsidR="00C52FC8" w:rsidRDefault="00C52FC8" w:rsidP="00C52FC8">
      <w:pPr>
        <w:rPr>
          <w:rFonts w:cs="Calibri"/>
          <w:sz w:val="24"/>
          <w:szCs w:val="24"/>
        </w:rPr>
      </w:pPr>
      <w:r>
        <w:rPr>
          <w:b/>
          <w:bCs/>
          <w:sz w:val="24"/>
          <w:szCs w:val="24"/>
        </w:rPr>
        <w:t>Yhteystietomme</w:t>
      </w:r>
    </w:p>
    <w:p w14:paraId="5C06F7F6" w14:textId="77777777" w:rsidR="00C52FC8" w:rsidRDefault="00C52FC8" w:rsidP="00C52FC8">
      <w:pPr>
        <w:rPr>
          <w:sz w:val="24"/>
          <w:szCs w:val="24"/>
        </w:rPr>
      </w:pPr>
      <w:r>
        <w:rPr>
          <w:sz w:val="24"/>
          <w:szCs w:val="24"/>
        </w:rPr>
        <w:t xml:space="preserve">Tutustu palveluihimme osoitteessa </w:t>
      </w:r>
      <w:hyperlink r:id="rId35" w:history="1">
        <w:r>
          <w:rPr>
            <w:rStyle w:val="Hyperlinkki"/>
            <w:sz w:val="24"/>
            <w:szCs w:val="24"/>
          </w:rPr>
          <w:t>www.witas.fi</w:t>
        </w:r>
      </w:hyperlink>
      <w:r>
        <w:rPr>
          <w:sz w:val="24"/>
          <w:szCs w:val="24"/>
        </w:rPr>
        <w:t>. Sivuilta löydät yhteystietomme sekä ajankohtaiset tiedotteet muun muassa koronatuista ja yrittäjille suunnatuista tilaisuuksista. Seuraa myös somekanaviamme Facebookissa sekä Instagramissa.</w:t>
      </w:r>
    </w:p>
    <w:p w14:paraId="12638AA3" w14:textId="77777777" w:rsidR="00C52FC8" w:rsidRDefault="00C52FC8" w:rsidP="00C52FC8">
      <w:pPr>
        <w:rPr>
          <w:sz w:val="24"/>
          <w:szCs w:val="24"/>
        </w:rPr>
      </w:pPr>
    </w:p>
    <w:p w14:paraId="0FCA42C5" w14:textId="77777777" w:rsidR="00C52FC8" w:rsidRPr="002D4996" w:rsidRDefault="00C52FC8" w:rsidP="00C52FC8">
      <w:pPr>
        <w:rPr>
          <w:rFonts w:cs="Calibri"/>
          <w:sz w:val="24"/>
          <w:szCs w:val="24"/>
        </w:rPr>
      </w:pPr>
      <w:r>
        <w:rPr>
          <w:b/>
          <w:bCs/>
          <w:sz w:val="24"/>
          <w:szCs w:val="24"/>
        </w:rPr>
        <w:t>Kehittämisyhtiö Witas Oy</w:t>
      </w:r>
      <w:r>
        <w:rPr>
          <w:sz w:val="24"/>
          <w:szCs w:val="24"/>
        </w:rPr>
        <w:br/>
        <w:t>puh. 014 577 6200 / vaihde</w:t>
      </w:r>
      <w:r>
        <w:rPr>
          <w:sz w:val="24"/>
          <w:szCs w:val="24"/>
        </w:rPr>
        <w:br/>
      </w:r>
      <w:hyperlink r:id="rId36" w:history="1">
        <w:r>
          <w:rPr>
            <w:rStyle w:val="Hyperlinkki"/>
            <w:sz w:val="24"/>
            <w:szCs w:val="24"/>
          </w:rPr>
          <w:t>info@witas.fi</w:t>
        </w:r>
      </w:hyperlink>
      <w:r>
        <w:rPr>
          <w:sz w:val="24"/>
          <w:szCs w:val="24"/>
        </w:rPr>
        <w:t xml:space="preserve"> </w:t>
      </w:r>
      <w:r>
        <w:rPr>
          <w:sz w:val="24"/>
          <w:szCs w:val="24"/>
        </w:rPr>
        <w:br/>
      </w:r>
      <w:hyperlink r:id="rId37" w:history="1">
        <w:r>
          <w:rPr>
            <w:rStyle w:val="Hyperlinkki"/>
            <w:sz w:val="24"/>
            <w:szCs w:val="24"/>
          </w:rPr>
          <w:t>www.witas.fi</w:t>
        </w:r>
      </w:hyperlink>
      <w:r>
        <w:rPr>
          <w:sz w:val="24"/>
          <w:szCs w:val="24"/>
        </w:rPr>
        <w:br/>
      </w:r>
      <w:hyperlink r:id="rId38" w:history="1">
        <w:r>
          <w:rPr>
            <w:rStyle w:val="Hyperlinkki"/>
            <w:sz w:val="24"/>
            <w:szCs w:val="24"/>
          </w:rPr>
          <w:t>www.facebook.com/witasoy</w:t>
        </w:r>
      </w:hyperlink>
      <w:r>
        <w:rPr>
          <w:sz w:val="24"/>
          <w:szCs w:val="24"/>
        </w:rPr>
        <w:br/>
        <w:t>Instagram @witasoy</w:t>
      </w:r>
    </w:p>
    <w:p w14:paraId="5D7031D8" w14:textId="77777777" w:rsidR="00C52FC8" w:rsidRPr="002D4996" w:rsidRDefault="00C52FC8" w:rsidP="00C52FC8">
      <w:pPr>
        <w:rPr>
          <w:sz w:val="24"/>
          <w:szCs w:val="24"/>
        </w:rPr>
      </w:pPr>
    </w:p>
    <w:p w14:paraId="6CF27C64" w14:textId="5DE07BEB" w:rsidR="00D253EB" w:rsidRDefault="00D253EB">
      <w:pPr>
        <w:rPr>
          <w:rFonts w:ascii="Arial" w:eastAsia="Times New Roman" w:hAnsi="Arial" w:cs="Arial"/>
          <w:b/>
          <w:i/>
          <w:color w:val="202020"/>
          <w:lang w:eastAsia="fi-FI"/>
        </w:rPr>
      </w:pPr>
      <w:r>
        <w:rPr>
          <w:rFonts w:ascii="Arial" w:eastAsia="Times New Roman" w:hAnsi="Arial" w:cs="Arial"/>
          <w:b/>
          <w:i/>
          <w:color w:val="202020"/>
          <w:lang w:eastAsia="fi-FI"/>
        </w:rPr>
        <w:br w:type="page"/>
      </w:r>
    </w:p>
    <w:p w14:paraId="2FE4C221" w14:textId="3E4C0BA3" w:rsidR="00D253EB" w:rsidRDefault="00020D69" w:rsidP="00D253EB">
      <w:pPr>
        <w:rPr>
          <w:rFonts w:ascii="Calibri" w:eastAsia="Times New Roman" w:hAnsi="Calibri" w:cs="Calibri"/>
          <w:b/>
          <w:i/>
          <w:color w:val="202020"/>
          <w:sz w:val="28"/>
          <w:szCs w:val="28"/>
          <w:lang w:eastAsia="fi-FI"/>
        </w:rPr>
      </w:pPr>
      <w:r w:rsidRPr="004F0BB4">
        <w:rPr>
          <w:noProof/>
          <w:lang w:eastAsia="fi-FI"/>
        </w:rPr>
        <w:lastRenderedPageBreak/>
        <w:drawing>
          <wp:anchor distT="0" distB="0" distL="114300" distR="114300" simplePos="0" relativeHeight="251732992" behindDoc="0" locked="0" layoutInCell="1" allowOverlap="1" wp14:anchorId="6E7795D7" wp14:editId="21C84EF1">
            <wp:simplePos x="0" y="0"/>
            <wp:positionH relativeFrom="margin">
              <wp:align>left</wp:align>
            </wp:positionH>
            <wp:positionV relativeFrom="margin">
              <wp:posOffset>333375</wp:posOffset>
            </wp:positionV>
            <wp:extent cx="2400300" cy="2049780"/>
            <wp:effectExtent l="0" t="0" r="0" b="7620"/>
            <wp:wrapSquare wrapText="bothSides"/>
            <wp:docPr id="40" name="Kuva 40" descr="H:\Kivijärven kuvat\Kvi Kirkko ja tapu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ivijärven kuvat\Kvi Kirkko ja tapuli.png"/>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2400300" cy="2049780"/>
                    </a:xfrm>
                    <a:prstGeom prst="rect">
                      <a:avLst/>
                    </a:prstGeom>
                    <a:noFill/>
                    <a:ln>
                      <a:noFill/>
                    </a:ln>
                  </pic:spPr>
                </pic:pic>
              </a:graphicData>
            </a:graphic>
          </wp:anchor>
        </w:drawing>
      </w:r>
      <w:r w:rsidR="00D253EB">
        <w:rPr>
          <w:rFonts w:ascii="Calibri" w:eastAsia="Times New Roman" w:hAnsi="Calibri" w:cs="Calibri"/>
          <w:b/>
          <w:i/>
          <w:color w:val="202020"/>
          <w:sz w:val="28"/>
          <w:szCs w:val="28"/>
          <w:lang w:eastAsia="fi-FI"/>
        </w:rPr>
        <w:t>KIVIJÄRVEN KAPPELISEURAKUN</w:t>
      </w:r>
      <w:r>
        <w:rPr>
          <w:rFonts w:ascii="Calibri" w:eastAsia="Times New Roman" w:hAnsi="Calibri" w:cs="Calibri"/>
          <w:b/>
          <w:i/>
          <w:color w:val="202020"/>
          <w:sz w:val="28"/>
          <w:szCs w:val="28"/>
          <w:lang w:eastAsia="fi-FI"/>
        </w:rPr>
        <w:t>NAN TILAISUUKSIA:</w:t>
      </w:r>
      <w:r w:rsidR="00D253EB">
        <w:rPr>
          <w:rFonts w:ascii="Calibri" w:eastAsia="Times New Roman" w:hAnsi="Calibri" w:cs="Calibri"/>
          <w:b/>
          <w:i/>
          <w:color w:val="202020"/>
          <w:sz w:val="28"/>
          <w:szCs w:val="28"/>
          <w:lang w:eastAsia="fi-FI"/>
        </w:rPr>
        <w:t xml:space="preserve"> </w:t>
      </w:r>
    </w:p>
    <w:p w14:paraId="29817779" w14:textId="252B0D53" w:rsidR="00020D69" w:rsidRDefault="00020D69" w:rsidP="00020D69">
      <w:pPr>
        <w:rPr>
          <w:rFonts w:ascii="Arial" w:hAnsi="Arial" w:cs="Arial"/>
        </w:rPr>
      </w:pPr>
    </w:p>
    <w:p w14:paraId="1842D46C" w14:textId="3FF53DAE" w:rsidR="00020D69" w:rsidRDefault="00020D69" w:rsidP="00020D69">
      <w:pPr>
        <w:rPr>
          <w:rFonts w:ascii="Arial" w:hAnsi="Arial" w:cs="Arial"/>
        </w:rPr>
      </w:pPr>
    </w:p>
    <w:p w14:paraId="70B82712" w14:textId="56DBFB3D" w:rsidR="00020D69" w:rsidRDefault="00020D69" w:rsidP="00020D69">
      <w:pPr>
        <w:rPr>
          <w:rFonts w:ascii="Arial" w:hAnsi="Arial" w:cs="Arial"/>
        </w:rPr>
      </w:pPr>
      <w:r w:rsidRPr="00666764">
        <w:rPr>
          <w:rFonts w:ascii="Arial" w:hAnsi="Arial" w:cs="Arial"/>
        </w:rPr>
        <w:t>Su 6.6.</w:t>
      </w:r>
      <w:r>
        <w:rPr>
          <w:rFonts w:ascii="Arial" w:hAnsi="Arial" w:cs="Arial"/>
        </w:rPr>
        <w:tab/>
        <w:t>klo 10 Sanajumalanpalvelus</w:t>
      </w:r>
    </w:p>
    <w:p w14:paraId="63BFC337" w14:textId="77777777" w:rsidR="00020D69" w:rsidRDefault="00020D69" w:rsidP="00020D69">
      <w:pPr>
        <w:spacing w:after="0"/>
        <w:ind w:left="1304" w:hanging="1304"/>
        <w:rPr>
          <w:rFonts w:ascii="Arial" w:hAnsi="Arial" w:cs="Arial"/>
        </w:rPr>
      </w:pPr>
      <w:r>
        <w:rPr>
          <w:rFonts w:ascii="Arial" w:hAnsi="Arial" w:cs="Arial"/>
        </w:rPr>
        <w:t>La 26.6.</w:t>
      </w:r>
      <w:r>
        <w:rPr>
          <w:rFonts w:ascii="Arial" w:hAnsi="Arial" w:cs="Arial"/>
        </w:rPr>
        <w:tab/>
        <w:t>klo 10 Juhannuspäivän messu</w:t>
      </w:r>
    </w:p>
    <w:p w14:paraId="4EB1018D" w14:textId="77777777" w:rsidR="00020D69" w:rsidRDefault="00020D69" w:rsidP="00020D69">
      <w:pPr>
        <w:spacing w:after="0"/>
        <w:ind w:left="1304" w:hanging="1304"/>
        <w:rPr>
          <w:rFonts w:ascii="Arial" w:hAnsi="Arial" w:cs="Arial"/>
        </w:rPr>
      </w:pPr>
      <w:r>
        <w:rPr>
          <w:rFonts w:ascii="Arial" w:hAnsi="Arial" w:cs="Arial"/>
        </w:rPr>
        <w:t>Su 11.7.</w:t>
      </w:r>
      <w:r>
        <w:rPr>
          <w:rFonts w:ascii="Arial" w:hAnsi="Arial" w:cs="Arial"/>
        </w:rPr>
        <w:tab/>
        <w:t>klo 10 Sanajumalanpalvelus</w:t>
      </w:r>
      <w:bookmarkStart w:id="2" w:name="_Hlk71110641"/>
    </w:p>
    <w:bookmarkEnd w:id="2"/>
    <w:p w14:paraId="77955FA0" w14:textId="77777777" w:rsidR="00020D69" w:rsidRDefault="00020D69" w:rsidP="00020D69">
      <w:pPr>
        <w:spacing w:after="0"/>
        <w:ind w:left="1304" w:hanging="1304"/>
        <w:rPr>
          <w:rFonts w:ascii="Arial" w:hAnsi="Arial" w:cs="Arial"/>
        </w:rPr>
      </w:pPr>
      <w:r>
        <w:rPr>
          <w:rFonts w:ascii="Arial" w:hAnsi="Arial" w:cs="Arial"/>
        </w:rPr>
        <w:t>Su 18.7.</w:t>
      </w:r>
      <w:r>
        <w:rPr>
          <w:rFonts w:ascii="Arial" w:hAnsi="Arial" w:cs="Arial"/>
        </w:rPr>
        <w:tab/>
        <w:t>klo 10 Konfirmaatiomessu</w:t>
      </w:r>
    </w:p>
    <w:p w14:paraId="3882826C" w14:textId="77777777" w:rsidR="00020D69" w:rsidRDefault="00020D69" w:rsidP="00020D69">
      <w:pPr>
        <w:spacing w:after="0"/>
        <w:ind w:left="1304" w:hanging="1304"/>
        <w:rPr>
          <w:rFonts w:ascii="Arial" w:hAnsi="Arial" w:cs="Arial"/>
        </w:rPr>
      </w:pPr>
      <w:r>
        <w:rPr>
          <w:rFonts w:ascii="Arial" w:hAnsi="Arial" w:cs="Arial"/>
        </w:rPr>
        <w:t>Su 8.8.</w:t>
      </w:r>
      <w:r>
        <w:rPr>
          <w:rFonts w:ascii="Arial" w:hAnsi="Arial" w:cs="Arial"/>
        </w:rPr>
        <w:tab/>
        <w:t>klo 10 Sanajumalanpalvelus</w:t>
      </w:r>
    </w:p>
    <w:p w14:paraId="01D24879" w14:textId="77777777" w:rsidR="00020D69" w:rsidRDefault="00020D69" w:rsidP="00020D69">
      <w:pPr>
        <w:spacing w:after="0"/>
        <w:ind w:left="1304" w:hanging="1304"/>
        <w:rPr>
          <w:rFonts w:ascii="Arial" w:hAnsi="Arial" w:cs="Arial"/>
        </w:rPr>
      </w:pPr>
      <w:r>
        <w:rPr>
          <w:rFonts w:ascii="Arial" w:hAnsi="Arial" w:cs="Arial"/>
        </w:rPr>
        <w:t>Su 22.8.</w:t>
      </w:r>
      <w:r>
        <w:rPr>
          <w:rFonts w:ascii="Arial" w:hAnsi="Arial" w:cs="Arial"/>
        </w:rPr>
        <w:tab/>
        <w:t>klo 10 Messu</w:t>
      </w:r>
    </w:p>
    <w:p w14:paraId="7B32F842" w14:textId="77777777" w:rsidR="00020D69" w:rsidRDefault="00020D69" w:rsidP="00020D69">
      <w:pPr>
        <w:spacing w:after="0"/>
        <w:ind w:left="1304" w:hanging="1304"/>
        <w:rPr>
          <w:rFonts w:ascii="Arial" w:hAnsi="Arial" w:cs="Arial"/>
        </w:rPr>
      </w:pPr>
      <w:r>
        <w:rPr>
          <w:rFonts w:ascii="Arial" w:hAnsi="Arial" w:cs="Arial"/>
        </w:rPr>
        <w:t>Su 5.9.</w:t>
      </w:r>
      <w:r>
        <w:rPr>
          <w:rFonts w:ascii="Arial" w:hAnsi="Arial" w:cs="Arial"/>
        </w:rPr>
        <w:tab/>
        <w:t>klo 10 Sanajumalanpalvelus</w:t>
      </w:r>
    </w:p>
    <w:p w14:paraId="6D6B05EB" w14:textId="77777777" w:rsidR="00020D69" w:rsidRDefault="00020D69" w:rsidP="00020D69">
      <w:pPr>
        <w:spacing w:after="0"/>
        <w:ind w:left="1304" w:hanging="1304"/>
        <w:rPr>
          <w:rFonts w:ascii="Arial" w:hAnsi="Arial" w:cs="Arial"/>
        </w:rPr>
      </w:pPr>
      <w:r>
        <w:rPr>
          <w:rFonts w:ascii="Arial" w:hAnsi="Arial" w:cs="Arial"/>
        </w:rPr>
        <w:t>Su 12.9.</w:t>
      </w:r>
      <w:r>
        <w:rPr>
          <w:rFonts w:ascii="Arial" w:hAnsi="Arial" w:cs="Arial"/>
        </w:rPr>
        <w:tab/>
        <w:t>klo 10 Messu</w:t>
      </w:r>
    </w:p>
    <w:p w14:paraId="3DCF0893" w14:textId="4F408551" w:rsidR="00020D69" w:rsidRPr="00020D69" w:rsidRDefault="00020D69" w:rsidP="00020D69">
      <w:pPr>
        <w:spacing w:after="0"/>
        <w:ind w:left="1304" w:hanging="1304"/>
        <w:rPr>
          <w:rFonts w:ascii="Arial" w:hAnsi="Arial" w:cs="Arial"/>
          <w:color w:val="000000"/>
          <w:sz w:val="24"/>
          <w:szCs w:val="24"/>
        </w:rPr>
      </w:pPr>
    </w:p>
    <w:p w14:paraId="67DDBC22" w14:textId="77777777" w:rsidR="00020D69" w:rsidRPr="00020D69" w:rsidRDefault="00020D69" w:rsidP="00020D69">
      <w:pPr>
        <w:spacing w:after="0"/>
        <w:ind w:left="1304" w:hanging="1304"/>
        <w:jc w:val="both"/>
        <w:rPr>
          <w:rFonts w:ascii="Arial" w:hAnsi="Arial" w:cs="Arial"/>
          <w:color w:val="000000"/>
          <w:sz w:val="24"/>
          <w:szCs w:val="24"/>
        </w:rPr>
      </w:pPr>
    </w:p>
    <w:p w14:paraId="4A88C126" w14:textId="77777777" w:rsidR="00020D69" w:rsidRPr="00020D69" w:rsidRDefault="00020D69" w:rsidP="00020D69">
      <w:pPr>
        <w:rPr>
          <w:rFonts w:ascii="Arial" w:hAnsi="Arial" w:cs="Arial"/>
          <w:sz w:val="24"/>
          <w:szCs w:val="24"/>
        </w:rPr>
      </w:pPr>
      <w:r w:rsidRPr="00020D69">
        <w:rPr>
          <w:rFonts w:ascii="Arial" w:hAnsi="Arial" w:cs="Arial"/>
          <w:sz w:val="24"/>
          <w:szCs w:val="24"/>
        </w:rPr>
        <w:t xml:space="preserve">Lähetyksen ompelupiiri kokoontuu maanantaisin </w:t>
      </w:r>
      <w:proofErr w:type="spellStart"/>
      <w:proofErr w:type="gramStart"/>
      <w:r w:rsidRPr="00020D69">
        <w:rPr>
          <w:rFonts w:ascii="Arial" w:hAnsi="Arial" w:cs="Arial"/>
          <w:sz w:val="24"/>
          <w:szCs w:val="24"/>
        </w:rPr>
        <w:t>srk.talon</w:t>
      </w:r>
      <w:proofErr w:type="spellEnd"/>
      <w:proofErr w:type="gramEnd"/>
      <w:r w:rsidRPr="00020D69">
        <w:rPr>
          <w:rFonts w:ascii="Arial" w:hAnsi="Arial" w:cs="Arial"/>
          <w:sz w:val="24"/>
          <w:szCs w:val="24"/>
        </w:rPr>
        <w:t xml:space="preserve"> alakerrassa klo 10-13.</w:t>
      </w:r>
    </w:p>
    <w:p w14:paraId="7B66AF29" w14:textId="77777777" w:rsidR="00020D69" w:rsidRPr="00020D69" w:rsidRDefault="00020D69" w:rsidP="00020D69">
      <w:pPr>
        <w:rPr>
          <w:rFonts w:ascii="Arial" w:hAnsi="Arial" w:cs="Arial"/>
          <w:sz w:val="24"/>
          <w:szCs w:val="24"/>
        </w:rPr>
      </w:pPr>
    </w:p>
    <w:p w14:paraId="2D5AA85D" w14:textId="77777777" w:rsidR="00020D69" w:rsidRPr="00020D69" w:rsidRDefault="00020D69" w:rsidP="00020D69">
      <w:pPr>
        <w:rPr>
          <w:rFonts w:ascii="Arial" w:hAnsi="Arial" w:cs="Arial"/>
          <w:sz w:val="24"/>
          <w:szCs w:val="24"/>
        </w:rPr>
      </w:pPr>
      <w:r w:rsidRPr="00020D69">
        <w:rPr>
          <w:rFonts w:ascii="Arial" w:hAnsi="Arial" w:cs="Arial"/>
          <w:b/>
          <w:bCs/>
          <w:sz w:val="24"/>
          <w:szCs w:val="24"/>
        </w:rPr>
        <w:t>Diakoniapäivystys parillisina keskiviikkoina</w:t>
      </w:r>
      <w:r w:rsidRPr="00020D69">
        <w:rPr>
          <w:rFonts w:ascii="Arial" w:hAnsi="Arial" w:cs="Arial"/>
          <w:sz w:val="24"/>
          <w:szCs w:val="24"/>
        </w:rPr>
        <w:t xml:space="preserve"> </w:t>
      </w:r>
      <w:proofErr w:type="gramStart"/>
      <w:r w:rsidRPr="00020D69">
        <w:rPr>
          <w:rFonts w:ascii="Arial" w:hAnsi="Arial" w:cs="Arial"/>
          <w:sz w:val="24"/>
          <w:szCs w:val="24"/>
        </w:rPr>
        <w:t>klo 10-11.30</w:t>
      </w:r>
      <w:proofErr w:type="gramEnd"/>
      <w:r w:rsidRPr="00020D69">
        <w:rPr>
          <w:rFonts w:ascii="Arial" w:hAnsi="Arial" w:cs="Arial"/>
          <w:sz w:val="24"/>
          <w:szCs w:val="24"/>
        </w:rPr>
        <w:t xml:space="preserve">.Silloin voi tulla ilman </w:t>
      </w:r>
    </w:p>
    <w:p w14:paraId="09F9C3FE" w14:textId="77777777" w:rsidR="00020D69" w:rsidRPr="00020D69" w:rsidRDefault="00020D69" w:rsidP="00020D69">
      <w:pPr>
        <w:rPr>
          <w:rFonts w:ascii="Arial" w:hAnsi="Arial" w:cs="Arial"/>
          <w:sz w:val="24"/>
          <w:szCs w:val="24"/>
        </w:rPr>
      </w:pPr>
      <w:r w:rsidRPr="00020D69">
        <w:rPr>
          <w:rFonts w:ascii="Arial" w:hAnsi="Arial" w:cs="Arial"/>
          <w:sz w:val="24"/>
          <w:szCs w:val="24"/>
        </w:rPr>
        <w:t xml:space="preserve">ajanvarausta ja myös hakea EU jakelusta jääneitä ruokatarvikkeita. Diakonin loman </w:t>
      </w:r>
    </w:p>
    <w:p w14:paraId="4DE09055" w14:textId="77777777" w:rsidR="00020D69" w:rsidRPr="00020D69" w:rsidRDefault="00020D69" w:rsidP="00020D69">
      <w:pPr>
        <w:rPr>
          <w:rFonts w:ascii="Arial" w:hAnsi="Arial" w:cs="Arial"/>
          <w:sz w:val="24"/>
          <w:szCs w:val="24"/>
        </w:rPr>
      </w:pPr>
      <w:r w:rsidRPr="00020D69">
        <w:rPr>
          <w:rFonts w:ascii="Arial" w:hAnsi="Arial" w:cs="Arial"/>
          <w:sz w:val="24"/>
          <w:szCs w:val="24"/>
        </w:rPr>
        <w:t>aikana diakoniatyön asioissa voit ottaa yhteyttä Tarja Salmiseen puh.040 537 7182.</w:t>
      </w:r>
    </w:p>
    <w:p w14:paraId="3B0DFB66" w14:textId="77777777" w:rsidR="00020D69" w:rsidRPr="00020D69" w:rsidRDefault="00020D69" w:rsidP="00020D69">
      <w:pPr>
        <w:rPr>
          <w:rFonts w:ascii="Arial" w:hAnsi="Arial" w:cs="Arial"/>
          <w:sz w:val="24"/>
          <w:szCs w:val="24"/>
        </w:rPr>
      </w:pPr>
    </w:p>
    <w:p w14:paraId="22724ED3" w14:textId="201F740A" w:rsidR="00020D69" w:rsidRPr="00020D69" w:rsidRDefault="00020D69" w:rsidP="00020D69">
      <w:pPr>
        <w:rPr>
          <w:rFonts w:ascii="Arial" w:hAnsi="Arial" w:cs="Arial"/>
          <w:color w:val="212529"/>
          <w:sz w:val="24"/>
          <w:szCs w:val="24"/>
        </w:rPr>
      </w:pPr>
      <w:r w:rsidRPr="00020D69">
        <w:rPr>
          <w:rStyle w:val="Voimakas"/>
          <w:rFonts w:ascii="Arial" w:hAnsi="Arial" w:cs="Arial"/>
          <w:b w:val="0"/>
          <w:bCs w:val="0"/>
          <w:color w:val="212529"/>
          <w:sz w:val="24"/>
          <w:szCs w:val="24"/>
        </w:rPr>
        <w:t>Aluehallintoviraston määräämien yleisötilaisuuksien kokoontumisrajoitukset huomioiden seurakunnassa voidaan järjestää 50 hengen kokoontumisia ajalla </w:t>
      </w:r>
      <w:proofErr w:type="gramStart"/>
      <w:r w:rsidRPr="00020D69">
        <w:rPr>
          <w:rStyle w:val="Voimakas"/>
          <w:rFonts w:ascii="Arial" w:hAnsi="Arial" w:cs="Arial"/>
          <w:b w:val="0"/>
          <w:bCs w:val="0"/>
          <w:color w:val="212529"/>
          <w:sz w:val="24"/>
          <w:szCs w:val="24"/>
        </w:rPr>
        <w:t>12.5. - 1.6.</w:t>
      </w:r>
      <w:proofErr w:type="gramEnd"/>
      <w:r w:rsidRPr="00020D69">
        <w:rPr>
          <w:rStyle w:val="Voimakas"/>
          <w:rFonts w:ascii="Arial" w:hAnsi="Arial" w:cs="Arial"/>
          <w:b w:val="0"/>
          <w:bCs w:val="0"/>
          <w:color w:val="212529"/>
          <w:sz w:val="24"/>
          <w:szCs w:val="24"/>
        </w:rPr>
        <w:t xml:space="preserve"> 2021.          Tämä koskee mm. seurakuntataloja.  Kirkoissa voidaan kuitenkin järjestää yli 50 hengen yleisötilaisuuksia edellyttäen, että turvallisuus taataan. </w:t>
      </w:r>
    </w:p>
    <w:p w14:paraId="1646B52B" w14:textId="77777777" w:rsidR="00020D69" w:rsidRPr="00020D69" w:rsidRDefault="00020D69" w:rsidP="00020D69">
      <w:pPr>
        <w:rPr>
          <w:rFonts w:ascii="Arial" w:hAnsi="Arial" w:cs="Arial"/>
          <w:color w:val="212529"/>
          <w:sz w:val="24"/>
          <w:szCs w:val="24"/>
        </w:rPr>
      </w:pPr>
      <w:r w:rsidRPr="00020D69">
        <w:rPr>
          <w:rFonts w:ascii="Arial" w:hAnsi="Arial" w:cs="Arial"/>
          <w:color w:val="212529"/>
          <w:sz w:val="24"/>
          <w:szCs w:val="24"/>
        </w:rPr>
        <w:t>Kaikessa toiminnassa noudatetaan </w:t>
      </w:r>
      <w:r w:rsidRPr="00020D69">
        <w:rPr>
          <w:rStyle w:val="Voimakas"/>
          <w:rFonts w:ascii="Arial" w:hAnsi="Arial" w:cs="Arial"/>
          <w:b w:val="0"/>
          <w:bCs w:val="0"/>
          <w:color w:val="212529"/>
          <w:sz w:val="24"/>
          <w:szCs w:val="24"/>
        </w:rPr>
        <w:t>turvavälejä yli 2 metriä sekä hyvää käsi- ja yskimishygieniaa. Kasvomaskien käyttöä suositellaan. Jumalanpalvelukset Saarijärven kirkosta kuunneltavissa kotisivujemme nettiradiossa ja Järviradiossa taajuudella 90,5 suorana lähetyksenä. Kirkoissa ja seurakuntataloilla on käsidesiautomaatit. </w:t>
      </w:r>
    </w:p>
    <w:p w14:paraId="31A0F529" w14:textId="77777777" w:rsidR="00020D69" w:rsidRPr="00020D69" w:rsidRDefault="00020D69" w:rsidP="00020D69">
      <w:pPr>
        <w:rPr>
          <w:rFonts w:ascii="Arial" w:hAnsi="Arial" w:cs="Arial"/>
          <w:sz w:val="24"/>
          <w:szCs w:val="24"/>
        </w:rPr>
      </w:pPr>
      <w:r w:rsidRPr="00020D69">
        <w:rPr>
          <w:rStyle w:val="Voimakas"/>
          <w:rFonts w:ascii="Arial" w:hAnsi="Arial" w:cs="Arial"/>
          <w:b w:val="0"/>
          <w:bCs w:val="0"/>
          <w:color w:val="212529"/>
          <w:sz w:val="24"/>
          <w:szCs w:val="24"/>
        </w:rPr>
        <w:t>Fyysistä kanssakäymistä, kuten kättelemistä ja halaamista, vältetään edelleen. Turvavälit ja hyvä käsi- ja yskimishygienia ovat tärkeitä myös pienryhmätapaamisissa. Lämpimästi tervetuloa! Mutta ethän tule tilaisuuteen, mikäli koet lieviäkin flunssan oireita.</w:t>
      </w:r>
    </w:p>
    <w:p w14:paraId="06E9E4C3" w14:textId="12BC03BC" w:rsidR="00020D69" w:rsidRPr="00E83249" w:rsidRDefault="00020D69" w:rsidP="00020D69">
      <w:pPr>
        <w:pBdr>
          <w:top w:val="single" w:sz="4" w:space="2" w:color="auto" w:shadow="1"/>
          <w:left w:val="single" w:sz="4" w:space="4" w:color="auto" w:shadow="1"/>
          <w:bottom w:val="single" w:sz="4" w:space="1" w:color="auto" w:shadow="1"/>
          <w:right w:val="single" w:sz="4" w:space="4" w:color="auto" w:shadow="1"/>
        </w:pBdr>
        <w:ind w:left="1304" w:hanging="1304"/>
        <w:rPr>
          <w:rFonts w:ascii="Arial" w:hAnsi="Arial" w:cs="Arial"/>
          <w:bCs/>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E83249">
        <w:rPr>
          <w:rFonts w:ascii="Arial" w:hAnsi="Arial" w:cs="Arial"/>
          <w:bCs/>
        </w:rPr>
        <w:t>Lomalla:</w:t>
      </w:r>
    </w:p>
    <w:p w14:paraId="55F9CF86" w14:textId="5F9A6502" w:rsidR="00020D69" w:rsidRPr="00E83249" w:rsidRDefault="00020D69" w:rsidP="00020D69">
      <w:pPr>
        <w:pBdr>
          <w:top w:val="single" w:sz="4" w:space="2" w:color="auto" w:shadow="1"/>
          <w:left w:val="single" w:sz="4" w:space="4" w:color="auto" w:shadow="1"/>
          <w:bottom w:val="single" w:sz="4" w:space="1" w:color="auto" w:shadow="1"/>
          <w:right w:val="single" w:sz="4" w:space="4" w:color="auto" w:shadow="1"/>
        </w:pBdr>
        <w:spacing w:after="0"/>
        <w:ind w:left="1304" w:hanging="1304"/>
        <w:rPr>
          <w:rFonts w:ascii="Arial" w:hAnsi="Arial" w:cs="Arial"/>
          <w:bCs/>
        </w:rPr>
      </w:pPr>
      <w:r w:rsidRPr="00E83249">
        <w:rPr>
          <w:rFonts w:ascii="Arial" w:hAnsi="Arial" w:cs="Arial"/>
          <w:bCs/>
        </w:rPr>
        <w:t xml:space="preserve">Kappalainen Timo Kemppainen          </w:t>
      </w:r>
      <w:r>
        <w:rPr>
          <w:rFonts w:ascii="Arial" w:hAnsi="Arial" w:cs="Arial"/>
          <w:bCs/>
        </w:rPr>
        <w:t xml:space="preserve">   </w:t>
      </w:r>
      <w:r w:rsidR="00CD6AE3">
        <w:rPr>
          <w:rFonts w:ascii="Arial" w:hAnsi="Arial" w:cs="Arial"/>
          <w:bCs/>
        </w:rPr>
        <w:tab/>
      </w:r>
      <w:r w:rsidRPr="00E83249">
        <w:rPr>
          <w:rFonts w:ascii="Arial" w:hAnsi="Arial" w:cs="Arial"/>
          <w:bCs/>
        </w:rPr>
        <w:t xml:space="preserve">040 183 4594 </w:t>
      </w:r>
      <w:r>
        <w:rPr>
          <w:rFonts w:ascii="Arial" w:hAnsi="Arial" w:cs="Arial"/>
          <w:bCs/>
        </w:rPr>
        <w:tab/>
      </w:r>
      <w:r>
        <w:rPr>
          <w:rFonts w:ascii="Arial" w:hAnsi="Arial" w:cs="Arial"/>
          <w:bCs/>
        </w:rPr>
        <w:tab/>
      </w:r>
      <w:r w:rsidRPr="00E83249">
        <w:rPr>
          <w:rFonts w:ascii="Arial" w:hAnsi="Arial" w:cs="Arial"/>
          <w:bCs/>
        </w:rPr>
        <w:t>7.</w:t>
      </w:r>
      <w:proofErr w:type="gramStart"/>
      <w:r w:rsidRPr="00E83249">
        <w:rPr>
          <w:rFonts w:ascii="Arial" w:hAnsi="Arial" w:cs="Arial"/>
          <w:bCs/>
        </w:rPr>
        <w:t>7</w:t>
      </w:r>
      <w:r w:rsidR="00CD6AE3">
        <w:rPr>
          <w:rFonts w:ascii="Arial" w:hAnsi="Arial" w:cs="Arial"/>
          <w:bCs/>
        </w:rPr>
        <w:t xml:space="preserve"> </w:t>
      </w:r>
      <w:r w:rsidRPr="00E83249">
        <w:rPr>
          <w:rFonts w:ascii="Arial" w:hAnsi="Arial" w:cs="Arial"/>
          <w:bCs/>
        </w:rPr>
        <w:t>.</w:t>
      </w:r>
      <w:proofErr w:type="gramEnd"/>
      <w:r w:rsidRPr="00E83249">
        <w:rPr>
          <w:rFonts w:ascii="Arial" w:hAnsi="Arial" w:cs="Arial"/>
          <w:bCs/>
        </w:rPr>
        <w:t>-</w:t>
      </w:r>
      <w:r w:rsidR="00CD6AE3">
        <w:rPr>
          <w:rFonts w:ascii="Arial" w:hAnsi="Arial" w:cs="Arial"/>
          <w:bCs/>
        </w:rPr>
        <w:t xml:space="preserve"> </w:t>
      </w:r>
      <w:r w:rsidRPr="00E83249">
        <w:rPr>
          <w:rFonts w:ascii="Arial" w:hAnsi="Arial" w:cs="Arial"/>
          <w:bCs/>
        </w:rPr>
        <w:t xml:space="preserve">6.8.                 </w:t>
      </w:r>
    </w:p>
    <w:p w14:paraId="6B9B3AD8" w14:textId="4121E547" w:rsidR="00020D69" w:rsidRPr="00E83249" w:rsidRDefault="00020D69" w:rsidP="00020D69">
      <w:pPr>
        <w:pBdr>
          <w:top w:val="single" w:sz="4" w:space="2" w:color="auto" w:shadow="1"/>
          <w:left w:val="single" w:sz="4" w:space="4" w:color="auto" w:shadow="1"/>
          <w:bottom w:val="single" w:sz="4" w:space="1" w:color="auto" w:shadow="1"/>
          <w:right w:val="single" w:sz="4" w:space="4" w:color="auto" w:shadow="1"/>
        </w:pBdr>
        <w:spacing w:after="0"/>
        <w:ind w:left="1304" w:hanging="1304"/>
        <w:rPr>
          <w:rFonts w:ascii="Arial" w:hAnsi="Arial" w:cs="Arial"/>
          <w:bCs/>
        </w:rPr>
      </w:pPr>
      <w:r w:rsidRPr="00E83249">
        <w:rPr>
          <w:rFonts w:ascii="Arial" w:hAnsi="Arial" w:cs="Arial"/>
          <w:bCs/>
        </w:rPr>
        <w:t>Diakoni Mirja Salo</w:t>
      </w:r>
      <w:r w:rsidR="00CD6AE3">
        <w:rPr>
          <w:rFonts w:ascii="Arial" w:hAnsi="Arial" w:cs="Arial"/>
          <w:bCs/>
        </w:rPr>
        <w:tab/>
      </w:r>
      <w:r w:rsidR="00CD6AE3">
        <w:rPr>
          <w:rFonts w:ascii="Arial" w:hAnsi="Arial" w:cs="Arial"/>
          <w:bCs/>
        </w:rPr>
        <w:tab/>
      </w:r>
      <w:r w:rsidR="00CD6AE3">
        <w:rPr>
          <w:rFonts w:ascii="Arial" w:hAnsi="Arial" w:cs="Arial"/>
          <w:bCs/>
        </w:rPr>
        <w:tab/>
      </w:r>
      <w:r w:rsidR="00CD6AE3">
        <w:rPr>
          <w:rFonts w:ascii="Arial" w:hAnsi="Arial" w:cs="Arial"/>
          <w:bCs/>
        </w:rPr>
        <w:tab/>
      </w:r>
      <w:r w:rsidRPr="00E83249">
        <w:rPr>
          <w:rFonts w:ascii="Arial" w:hAnsi="Arial" w:cs="Arial"/>
          <w:bCs/>
        </w:rPr>
        <w:t xml:space="preserve"> 040 520 </w:t>
      </w:r>
      <w:proofErr w:type="gramStart"/>
      <w:r w:rsidRPr="00E83249">
        <w:rPr>
          <w:rFonts w:ascii="Arial" w:hAnsi="Arial" w:cs="Arial"/>
          <w:bCs/>
        </w:rPr>
        <w:t xml:space="preserve">1451  </w:t>
      </w:r>
      <w:r w:rsidRPr="00E83249">
        <w:rPr>
          <w:rFonts w:ascii="Arial" w:hAnsi="Arial" w:cs="Arial"/>
          <w:bCs/>
        </w:rPr>
        <w:tab/>
      </w:r>
      <w:proofErr w:type="gramEnd"/>
      <w:r w:rsidRPr="00E83249">
        <w:rPr>
          <w:rFonts w:ascii="Arial" w:hAnsi="Arial" w:cs="Arial"/>
          <w:bCs/>
        </w:rPr>
        <w:t>9.-</w:t>
      </w:r>
      <w:r w:rsidR="00CD6AE3">
        <w:rPr>
          <w:rFonts w:ascii="Arial" w:hAnsi="Arial" w:cs="Arial"/>
          <w:bCs/>
        </w:rPr>
        <w:t xml:space="preserve"> </w:t>
      </w:r>
      <w:r w:rsidRPr="00E83249">
        <w:rPr>
          <w:rFonts w:ascii="Arial" w:hAnsi="Arial" w:cs="Arial"/>
          <w:bCs/>
        </w:rPr>
        <w:t>15.6. ja 25.6.-25.7.</w:t>
      </w:r>
    </w:p>
    <w:p w14:paraId="3D2D5147" w14:textId="74118CB6" w:rsidR="00020D69" w:rsidRPr="0011097B" w:rsidRDefault="00020D69" w:rsidP="00020D69">
      <w:pPr>
        <w:pBdr>
          <w:top w:val="single" w:sz="4" w:space="2" w:color="auto" w:shadow="1"/>
          <w:left w:val="single" w:sz="4" w:space="4" w:color="auto" w:shadow="1"/>
          <w:bottom w:val="single" w:sz="4" w:space="1" w:color="auto" w:shadow="1"/>
          <w:right w:val="single" w:sz="4" w:space="4" w:color="auto" w:shadow="1"/>
        </w:pBdr>
        <w:spacing w:after="0"/>
        <w:ind w:left="1304" w:hanging="1304"/>
        <w:rPr>
          <w:rFonts w:ascii="Arial" w:hAnsi="Arial" w:cs="Arial"/>
        </w:rPr>
      </w:pPr>
      <w:r>
        <w:rPr>
          <w:rFonts w:ascii="Arial" w:hAnsi="Arial" w:cs="Arial"/>
        </w:rPr>
        <w:t>Suntio Anu Poikonen</w:t>
      </w:r>
      <w:r>
        <w:rPr>
          <w:rFonts w:ascii="Arial" w:hAnsi="Arial" w:cs="Arial"/>
        </w:rPr>
        <w:tab/>
      </w:r>
      <w:r>
        <w:rPr>
          <w:rFonts w:ascii="Arial" w:hAnsi="Arial" w:cs="Arial"/>
        </w:rPr>
        <w:tab/>
      </w:r>
      <w:r w:rsidR="00CD6AE3">
        <w:rPr>
          <w:rFonts w:ascii="Arial" w:hAnsi="Arial" w:cs="Arial"/>
        </w:rPr>
        <w:tab/>
      </w:r>
      <w:r w:rsidR="00CD6AE3">
        <w:rPr>
          <w:rFonts w:ascii="Arial" w:hAnsi="Arial" w:cs="Arial"/>
        </w:rPr>
        <w:tab/>
      </w:r>
      <w:r>
        <w:rPr>
          <w:rFonts w:ascii="Arial" w:hAnsi="Arial" w:cs="Arial"/>
        </w:rPr>
        <w:t>040 687 1811</w:t>
      </w:r>
      <w:r>
        <w:rPr>
          <w:rFonts w:ascii="Arial" w:hAnsi="Arial" w:cs="Arial"/>
        </w:rPr>
        <w:tab/>
      </w:r>
      <w:r w:rsidR="00CD6AE3">
        <w:rPr>
          <w:rFonts w:ascii="Arial" w:hAnsi="Arial" w:cs="Arial"/>
        </w:rPr>
        <w:tab/>
      </w:r>
      <w:proofErr w:type="gramStart"/>
      <w:r>
        <w:rPr>
          <w:rFonts w:ascii="Arial" w:hAnsi="Arial" w:cs="Arial"/>
        </w:rPr>
        <w:t>28.6.</w:t>
      </w:r>
      <w:r w:rsidR="00CD6AE3">
        <w:rPr>
          <w:rFonts w:ascii="Arial" w:hAnsi="Arial" w:cs="Arial"/>
        </w:rPr>
        <w:t xml:space="preserve"> </w:t>
      </w:r>
      <w:r>
        <w:rPr>
          <w:rFonts w:ascii="Arial" w:hAnsi="Arial" w:cs="Arial"/>
        </w:rPr>
        <w:t>-</w:t>
      </w:r>
      <w:r w:rsidR="00CD6AE3">
        <w:rPr>
          <w:rFonts w:ascii="Arial" w:hAnsi="Arial" w:cs="Arial"/>
        </w:rPr>
        <w:t xml:space="preserve"> </w:t>
      </w:r>
      <w:r>
        <w:rPr>
          <w:rFonts w:ascii="Arial" w:hAnsi="Arial" w:cs="Arial"/>
        </w:rPr>
        <w:t>18.7.</w:t>
      </w:r>
      <w:proofErr w:type="gramEnd"/>
    </w:p>
    <w:p w14:paraId="0E93DE59" w14:textId="4E37F78C" w:rsidR="00020D69" w:rsidRPr="0011097B" w:rsidRDefault="00020D69" w:rsidP="00020D69">
      <w:pPr>
        <w:pBdr>
          <w:top w:val="single" w:sz="4" w:space="2" w:color="auto" w:shadow="1"/>
          <w:left w:val="single" w:sz="4" w:space="4" w:color="auto" w:shadow="1"/>
          <w:bottom w:val="single" w:sz="4" w:space="1" w:color="auto" w:shadow="1"/>
          <w:right w:val="single" w:sz="4" w:space="4" w:color="auto" w:shadow="1"/>
        </w:pBdr>
        <w:spacing w:after="0"/>
        <w:ind w:left="1304" w:hanging="1304"/>
        <w:rPr>
          <w:rFonts w:ascii="Arial" w:hAnsi="Arial" w:cs="Arial"/>
        </w:rPr>
      </w:pPr>
      <w:proofErr w:type="spellStart"/>
      <w:proofErr w:type="gramStart"/>
      <w:r w:rsidRPr="0011097B">
        <w:rPr>
          <w:rFonts w:ascii="Arial" w:hAnsi="Arial" w:cs="Arial"/>
        </w:rPr>
        <w:t>vs.</w:t>
      </w:r>
      <w:r>
        <w:rPr>
          <w:rFonts w:ascii="Arial" w:hAnsi="Arial" w:cs="Arial"/>
        </w:rPr>
        <w:t>sun</w:t>
      </w:r>
      <w:r w:rsidRPr="0011097B">
        <w:rPr>
          <w:rFonts w:ascii="Arial" w:hAnsi="Arial" w:cs="Arial"/>
        </w:rPr>
        <w:t>tio</w:t>
      </w:r>
      <w:proofErr w:type="spellEnd"/>
      <w:proofErr w:type="gramEnd"/>
      <w:r w:rsidRPr="0011097B">
        <w:rPr>
          <w:rFonts w:ascii="Arial" w:hAnsi="Arial" w:cs="Arial"/>
        </w:rPr>
        <w:t xml:space="preserve"> Olavi Hakkarainen</w:t>
      </w:r>
      <w:r w:rsidRPr="0011097B">
        <w:rPr>
          <w:rFonts w:ascii="Arial" w:hAnsi="Arial" w:cs="Arial"/>
        </w:rPr>
        <w:tab/>
      </w:r>
      <w:r w:rsidR="00CD6AE3">
        <w:rPr>
          <w:rFonts w:ascii="Arial" w:hAnsi="Arial" w:cs="Arial"/>
        </w:rPr>
        <w:tab/>
      </w:r>
      <w:r w:rsidR="00CD6AE3">
        <w:rPr>
          <w:rFonts w:ascii="Arial" w:hAnsi="Arial" w:cs="Arial"/>
        </w:rPr>
        <w:tab/>
      </w:r>
      <w:r w:rsidRPr="0011097B">
        <w:rPr>
          <w:rFonts w:ascii="Arial" w:hAnsi="Arial" w:cs="Arial"/>
        </w:rPr>
        <w:t>040 561 9841</w:t>
      </w:r>
    </w:p>
    <w:p w14:paraId="59C5AFBB" w14:textId="40349EEB" w:rsidR="00020D69" w:rsidRPr="0011097B" w:rsidRDefault="00020D69" w:rsidP="00020D69">
      <w:pPr>
        <w:pBdr>
          <w:top w:val="single" w:sz="4" w:space="2" w:color="auto" w:shadow="1"/>
          <w:left w:val="single" w:sz="4" w:space="4" w:color="auto" w:shadow="1"/>
          <w:bottom w:val="single" w:sz="4" w:space="1" w:color="auto" w:shadow="1"/>
          <w:right w:val="single" w:sz="4" w:space="4" w:color="auto" w:shadow="1"/>
        </w:pBdr>
        <w:ind w:left="1304" w:hanging="1304"/>
        <w:rPr>
          <w:rFonts w:ascii="Arial" w:hAnsi="Arial" w:cs="Arial"/>
        </w:rPr>
      </w:pPr>
      <w:r w:rsidRPr="0011097B">
        <w:rPr>
          <w:rFonts w:ascii="Arial" w:hAnsi="Arial" w:cs="Arial"/>
        </w:rPr>
        <w:t xml:space="preserve">Kanttori Sanna Linna        </w:t>
      </w:r>
      <w:proofErr w:type="gramStart"/>
      <w:r w:rsidRPr="0011097B">
        <w:rPr>
          <w:rFonts w:ascii="Arial" w:hAnsi="Arial" w:cs="Arial"/>
        </w:rPr>
        <w:tab/>
        <w:t xml:space="preserve">  </w:t>
      </w:r>
      <w:r w:rsidRPr="0011097B">
        <w:rPr>
          <w:rFonts w:ascii="Arial" w:hAnsi="Arial" w:cs="Arial"/>
        </w:rPr>
        <w:tab/>
      </w:r>
      <w:proofErr w:type="gramEnd"/>
      <w:r w:rsidR="00CD6AE3">
        <w:rPr>
          <w:rFonts w:ascii="Arial" w:hAnsi="Arial" w:cs="Arial"/>
        </w:rPr>
        <w:tab/>
      </w:r>
      <w:r w:rsidRPr="0011097B">
        <w:rPr>
          <w:rFonts w:ascii="Arial" w:hAnsi="Arial" w:cs="Arial"/>
        </w:rPr>
        <w:t>040 848 3192</w:t>
      </w:r>
      <w:r>
        <w:rPr>
          <w:rFonts w:ascii="Arial" w:hAnsi="Arial" w:cs="Arial"/>
        </w:rPr>
        <w:tab/>
      </w:r>
      <w:r w:rsidR="00CD6AE3">
        <w:rPr>
          <w:rFonts w:ascii="Arial" w:hAnsi="Arial" w:cs="Arial"/>
        </w:rPr>
        <w:tab/>
      </w:r>
      <w:r>
        <w:rPr>
          <w:rFonts w:ascii="Arial" w:hAnsi="Arial" w:cs="Arial"/>
        </w:rPr>
        <w:t>2</w:t>
      </w:r>
      <w:r w:rsidR="00CD6AE3">
        <w:rPr>
          <w:rFonts w:ascii="Arial" w:hAnsi="Arial" w:cs="Arial"/>
        </w:rPr>
        <w:t xml:space="preserve">.8. </w:t>
      </w:r>
      <w:r>
        <w:rPr>
          <w:rFonts w:ascii="Arial" w:hAnsi="Arial" w:cs="Arial"/>
        </w:rPr>
        <w:t>-</w:t>
      </w:r>
      <w:r w:rsidR="00CD6AE3">
        <w:rPr>
          <w:rFonts w:ascii="Arial" w:hAnsi="Arial" w:cs="Arial"/>
        </w:rPr>
        <w:t xml:space="preserve"> </w:t>
      </w:r>
      <w:r>
        <w:rPr>
          <w:rFonts w:ascii="Arial" w:hAnsi="Arial" w:cs="Arial"/>
        </w:rPr>
        <w:t>31.8.</w:t>
      </w:r>
    </w:p>
    <w:p w14:paraId="0FF38A01" w14:textId="77777777" w:rsidR="00020D69" w:rsidRPr="0011097B" w:rsidRDefault="00020D69" w:rsidP="00020D69">
      <w:pPr>
        <w:spacing w:after="0"/>
        <w:ind w:left="1304" w:hanging="1304"/>
        <w:rPr>
          <w:rFonts w:ascii="Arial" w:hAnsi="Arial" w:cs="Arial"/>
          <w:bCs/>
          <w:szCs w:val="24"/>
        </w:rPr>
      </w:pPr>
    </w:p>
    <w:p w14:paraId="0D01FF84" w14:textId="77777777" w:rsidR="00020D69" w:rsidRDefault="00020D69" w:rsidP="00020D69">
      <w:pPr>
        <w:spacing w:after="0"/>
        <w:ind w:left="1304" w:hanging="1304"/>
        <w:rPr>
          <w:rFonts w:cs="Arial"/>
          <w:bCs/>
          <w:szCs w:val="24"/>
        </w:rPr>
      </w:pPr>
    </w:p>
    <w:p w14:paraId="366E5ACC" w14:textId="77777777" w:rsidR="00E53033" w:rsidRDefault="00E53033" w:rsidP="00E73C94">
      <w:pPr>
        <w:rPr>
          <w:rFonts w:ascii="Calibri" w:eastAsia="Times New Roman" w:hAnsi="Calibri" w:cs="Calibri"/>
          <w:b/>
          <w:i/>
          <w:color w:val="202020"/>
          <w:sz w:val="28"/>
          <w:szCs w:val="28"/>
          <w:lang w:eastAsia="fi-FI"/>
        </w:rPr>
      </w:pPr>
    </w:p>
    <w:sectPr w:rsidR="00E53033" w:rsidSect="00D224AF">
      <w:headerReference w:type="default" r:id="rId40"/>
      <w:footerReference w:type="default" r:id="rId41"/>
      <w:headerReference w:type="first" r:id="rId42"/>
      <w:footerReference w:type="first" r:id="rId43"/>
      <w:pgSz w:w="11906" w:h="16838"/>
      <w:pgMar w:top="1417" w:right="1134" w:bottom="1417" w:left="1134" w:header="170" w:footer="441" w:gutter="0"/>
      <w:pgBorders w:offsetFrom="page">
        <w:top w:val="dashSmallGap" w:sz="4" w:space="24" w:color="0673A5" w:themeColor="text2" w:themeShade="BF"/>
        <w:left w:val="dashSmallGap" w:sz="4" w:space="24" w:color="0673A5" w:themeColor="text2" w:themeShade="BF"/>
        <w:bottom w:val="dashSmallGap" w:sz="4" w:space="24" w:color="0673A5" w:themeColor="text2" w:themeShade="BF"/>
        <w:right w:val="dashSmallGap" w:sz="4" w:space="24" w:color="0673A5" w:themeColor="text2" w:themeShade="BF"/>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0F83E" w14:textId="77777777" w:rsidR="00912E33" w:rsidRDefault="00912E33">
      <w:r>
        <w:separator/>
      </w:r>
    </w:p>
  </w:endnote>
  <w:endnote w:type="continuationSeparator" w:id="0">
    <w:p w14:paraId="7284CECB" w14:textId="77777777" w:rsidR="00912E33" w:rsidRDefault="00912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tarSymbol">
    <w:charset w:val="00"/>
    <w:family w:val="auto"/>
    <w:pitch w:val="default"/>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Verdana">
    <w:altName w:val="Times New Roman"/>
    <w:charset w:val="00"/>
    <w:family w:val="roman"/>
    <w:pitch w:val="variable"/>
  </w:font>
  <w:font w:name="Script MT Bold">
    <w:panose1 w:val="030406020406070809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nion Pro">
    <w:panose1 w:val="00000000000000000000"/>
    <w:charset w:val="00"/>
    <w:family w:val="roman"/>
    <w:notTrueType/>
    <w:pitch w:val="variable"/>
    <w:sig w:usb0="60000287" w:usb1="00000001"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okie">
    <w:altName w:val="Calibri"/>
    <w:charset w:val="00"/>
    <w:family w:val="auto"/>
    <w:pitch w:val="variable"/>
    <w:sig w:usb0="A00000A7" w:usb1="0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ADA6" w14:textId="77777777" w:rsidR="00912E33" w:rsidRDefault="00912E33" w:rsidP="00D963E6">
    <w:pPr>
      <w:pStyle w:val="Alatunniste"/>
      <w:tabs>
        <w:tab w:val="clear" w:pos="4819"/>
        <w:tab w:val="clear" w:pos="9638"/>
        <w:tab w:val="left" w:pos="6465"/>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EA9B" w14:textId="77777777" w:rsidR="009D31AC" w:rsidRDefault="00912E33" w:rsidP="003F2E65">
    <w:pPr>
      <w:pStyle w:val="Textbody"/>
      <w:pBdr>
        <w:top w:val="single" w:sz="4" w:space="6" w:color="00000A"/>
      </w:pBdr>
      <w:tabs>
        <w:tab w:val="left" w:pos="2694"/>
        <w:tab w:val="left" w:pos="6946"/>
      </w:tabs>
      <w:rPr>
        <w:rFonts w:ascii="Arial" w:hAnsi="Arial"/>
        <w:sz w:val="18"/>
        <w:szCs w:val="18"/>
      </w:rPr>
    </w:pPr>
    <w:r w:rsidRPr="00DC7C3A">
      <w:rPr>
        <w:rFonts w:ascii="Arial" w:hAnsi="Arial"/>
        <w:sz w:val="18"/>
        <w:szCs w:val="18"/>
      </w:rPr>
      <w:t>Kivijärven kunta</w:t>
    </w:r>
    <w:r w:rsidRPr="00DC7C3A">
      <w:rPr>
        <w:rFonts w:ascii="Arial" w:hAnsi="Arial"/>
        <w:sz w:val="18"/>
        <w:szCs w:val="18"/>
      </w:rPr>
      <w:tab/>
      <w:t xml:space="preserve">Puhelin 014 459 7811                 </w:t>
    </w:r>
    <w:proofErr w:type="gramStart"/>
    <w:r w:rsidRPr="00DC7C3A">
      <w:rPr>
        <w:rFonts w:ascii="Arial" w:hAnsi="Arial"/>
        <w:sz w:val="18"/>
        <w:szCs w:val="18"/>
      </w:rPr>
      <w:t xml:space="preserve">Sähköposti:   </w:t>
    </w:r>
    <w:proofErr w:type="gramEnd"/>
    <w:r w:rsidRPr="00DC7C3A">
      <w:rPr>
        <w:rFonts w:ascii="Arial" w:hAnsi="Arial"/>
        <w:sz w:val="18"/>
        <w:szCs w:val="18"/>
      </w:rPr>
      <w:t xml:space="preserve"> </w:t>
    </w:r>
    <w:hyperlink r:id="rId1" w:history="1">
      <w:r w:rsidRPr="00DC7C3A">
        <w:rPr>
          <w:rFonts w:ascii="Arial" w:hAnsi="Arial"/>
          <w:sz w:val="18"/>
          <w:szCs w:val="18"/>
        </w:rPr>
        <w:t>kunta@kivijarvi.fi</w:t>
      </w:r>
    </w:hyperlink>
    <w:r w:rsidRPr="00DC7C3A">
      <w:rPr>
        <w:rFonts w:ascii="Arial" w:hAnsi="Arial"/>
        <w:sz w:val="18"/>
        <w:szCs w:val="18"/>
      </w:rPr>
      <w:br/>
      <w:t>Virastotie 5 A</w:t>
    </w:r>
    <w:r w:rsidRPr="00DC7C3A">
      <w:rPr>
        <w:rFonts w:ascii="Arial" w:hAnsi="Arial"/>
        <w:sz w:val="18"/>
        <w:szCs w:val="18"/>
      </w:rPr>
      <w:tab/>
      <w:t xml:space="preserve">Telefax 042 11 459 7818            Kotisivut          </w:t>
    </w:r>
    <w:hyperlink r:id="rId2" w:history="1">
      <w:r w:rsidRPr="00DC7C3A">
        <w:rPr>
          <w:rFonts w:ascii="Arial" w:hAnsi="Arial"/>
          <w:sz w:val="18"/>
          <w:szCs w:val="18"/>
        </w:rPr>
        <w:t>www.kivijarvi.fi</w:t>
      </w:r>
    </w:hyperlink>
    <w:r w:rsidRPr="00DC7C3A">
      <w:rPr>
        <w:rFonts w:ascii="Arial" w:hAnsi="Arial"/>
        <w:sz w:val="18"/>
        <w:szCs w:val="18"/>
      </w:rPr>
      <w:br/>
      <w:t xml:space="preserve">43800 Kivijärvi </w:t>
    </w:r>
  </w:p>
  <w:p w14:paraId="45319438" w14:textId="19625BB6" w:rsidR="003F2E65" w:rsidRPr="009D31AC" w:rsidRDefault="003F2E65" w:rsidP="003F2E65">
    <w:pPr>
      <w:pStyle w:val="Textbody"/>
      <w:pBdr>
        <w:top w:val="single" w:sz="4" w:space="6" w:color="00000A"/>
      </w:pBdr>
      <w:tabs>
        <w:tab w:val="left" w:pos="2694"/>
        <w:tab w:val="left" w:pos="6946"/>
      </w:tabs>
      <w:rPr>
        <w:rFonts w:ascii="Arial" w:hAnsi="Arial"/>
        <w:sz w:val="18"/>
        <w:szCs w:val="18"/>
      </w:rPr>
    </w:pPr>
    <w:r>
      <w:rPr>
        <w:rFonts w:ascii="Arial" w:hAnsi="Arial"/>
        <w:sz w:val="20"/>
        <w:szCs w:val="20"/>
      </w:rPr>
      <w:t>Kunnanvirasto avoinna ma</w:t>
    </w:r>
    <w:r w:rsidR="009D31AC">
      <w:rPr>
        <w:rFonts w:ascii="Arial" w:hAnsi="Arial"/>
        <w:sz w:val="20"/>
        <w:szCs w:val="20"/>
      </w:rPr>
      <w:t>anantaista</w:t>
    </w:r>
    <w:r>
      <w:rPr>
        <w:rFonts w:ascii="Arial" w:hAnsi="Arial"/>
        <w:sz w:val="20"/>
        <w:szCs w:val="20"/>
      </w:rPr>
      <w:t xml:space="preserve"> – pe</w:t>
    </w:r>
    <w:r w:rsidR="009D31AC">
      <w:rPr>
        <w:rFonts w:ascii="Arial" w:hAnsi="Arial"/>
        <w:sz w:val="20"/>
        <w:szCs w:val="20"/>
      </w:rPr>
      <w:t>rjantaihin</w:t>
    </w:r>
    <w:r>
      <w:rPr>
        <w:rFonts w:ascii="Arial" w:hAnsi="Arial"/>
        <w:sz w:val="20"/>
        <w:szCs w:val="20"/>
      </w:rPr>
      <w:t xml:space="preserve"> </w:t>
    </w:r>
    <w:proofErr w:type="gramStart"/>
    <w:r>
      <w:rPr>
        <w:rFonts w:ascii="Arial" w:hAnsi="Arial"/>
        <w:sz w:val="20"/>
        <w:szCs w:val="20"/>
      </w:rPr>
      <w:t>klo 9.00-15.00</w:t>
    </w:r>
    <w:proofErr w:type="gramEnd"/>
    <w:r>
      <w:rPr>
        <w:rFonts w:ascii="Arial" w:hAnsi="Arial"/>
        <w:sz w:val="20"/>
        <w:szCs w:val="20"/>
      </w:rPr>
      <w:t xml:space="preserve"> sekä </w:t>
    </w:r>
  </w:p>
  <w:p w14:paraId="03CE2FDC" w14:textId="6D6521FE" w:rsidR="00912E33" w:rsidRPr="009A465B" w:rsidRDefault="003F2E65" w:rsidP="009D31AC">
    <w:pPr>
      <w:pStyle w:val="Textbody"/>
      <w:tabs>
        <w:tab w:val="left" w:pos="2694"/>
        <w:tab w:val="left" w:pos="6946"/>
      </w:tabs>
      <w:rPr>
        <w:rFonts w:ascii="Arial" w:hAnsi="Arial"/>
        <w:sz w:val="20"/>
        <w:szCs w:val="20"/>
      </w:rPr>
    </w:pPr>
    <w:r>
      <w:rPr>
        <w:rFonts w:ascii="Arial" w:hAnsi="Arial"/>
        <w:sz w:val="20"/>
        <w:szCs w:val="20"/>
      </w:rPr>
      <w:t>A</w:t>
    </w:r>
    <w:r w:rsidR="00912E33">
      <w:rPr>
        <w:rFonts w:ascii="Arial" w:hAnsi="Arial"/>
        <w:sz w:val="20"/>
        <w:szCs w:val="20"/>
      </w:rPr>
      <w:t>siointi</w:t>
    </w:r>
    <w:r w:rsidR="00912E33" w:rsidRPr="009A465B">
      <w:rPr>
        <w:rFonts w:ascii="Arial" w:hAnsi="Arial"/>
        <w:sz w:val="20"/>
        <w:szCs w:val="20"/>
      </w:rPr>
      <w:t xml:space="preserve">piste avoinna torstaisin ja perjantaisin </w:t>
    </w:r>
    <w:proofErr w:type="gramStart"/>
    <w:r w:rsidR="00912E33" w:rsidRPr="009A465B">
      <w:rPr>
        <w:rFonts w:ascii="Arial" w:hAnsi="Arial"/>
        <w:sz w:val="20"/>
        <w:szCs w:val="20"/>
      </w:rPr>
      <w:t>klo 9.00 – 15.00</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8F8C5" w14:textId="77777777" w:rsidR="00912E33" w:rsidRDefault="00912E33">
      <w:r>
        <w:rPr>
          <w:color w:val="000000"/>
        </w:rPr>
        <w:separator/>
      </w:r>
    </w:p>
  </w:footnote>
  <w:footnote w:type="continuationSeparator" w:id="0">
    <w:p w14:paraId="016B70A0" w14:textId="77777777" w:rsidR="00912E33" w:rsidRDefault="00912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802406"/>
      <w:docPartObj>
        <w:docPartGallery w:val="Page Numbers (Top of Page)"/>
        <w:docPartUnique/>
      </w:docPartObj>
    </w:sdtPr>
    <w:sdtEndPr/>
    <w:sdtContent>
      <w:p w14:paraId="1531CDA5" w14:textId="1ECBAC7C" w:rsidR="00912E33" w:rsidRDefault="00912E33">
        <w:pPr>
          <w:pStyle w:val="Yltunniste"/>
          <w:jc w:val="right"/>
        </w:pPr>
        <w:r>
          <w:fldChar w:fldCharType="begin"/>
        </w:r>
        <w:r>
          <w:instrText>PAGE   \* MERGEFORMAT</w:instrText>
        </w:r>
        <w:r>
          <w:fldChar w:fldCharType="separate"/>
        </w:r>
        <w:r w:rsidR="00E545F3">
          <w:rPr>
            <w:noProof/>
          </w:rPr>
          <w:t>10</w:t>
        </w:r>
        <w:r>
          <w:fldChar w:fldCharType="end"/>
        </w:r>
      </w:p>
    </w:sdtContent>
  </w:sdt>
  <w:p w14:paraId="32AB01FE" w14:textId="6041050B" w:rsidR="00912E33" w:rsidRPr="0063537C" w:rsidRDefault="00B04C31">
    <w:pPr>
      <w:rPr>
        <w:sz w:val="18"/>
        <w:szCs w:val="18"/>
      </w:rPr>
    </w:pPr>
    <w:r>
      <w:rPr>
        <w:sz w:val="18"/>
        <w:szCs w:val="18"/>
      </w:rPr>
      <w:t xml:space="preserve">Kuntatiedote </w:t>
    </w:r>
    <w:r w:rsidR="000409F5">
      <w:rPr>
        <w:sz w:val="18"/>
        <w:szCs w:val="18"/>
      </w:rPr>
      <w:t>1</w:t>
    </w:r>
    <w:r>
      <w:rPr>
        <w:sz w:val="18"/>
        <w:szCs w:val="18"/>
      </w:rPr>
      <w:t xml:space="preserve"> /20</w:t>
    </w:r>
    <w:r w:rsidR="00C132F8">
      <w:rPr>
        <w:sz w:val="18"/>
        <w:szCs w:val="18"/>
      </w:rPr>
      <w:t>2</w:t>
    </w:r>
    <w:r w:rsidR="000409F5">
      <w:rPr>
        <w:sz w:val="18"/>
        <w:szCs w:val="18"/>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14" w:type="pct"/>
      <w:jc w:val="right"/>
      <w:shd w:val="clear" w:color="auto" w:fill="A5D028" w:themeFill="accent2"/>
      <w:tblCellMar>
        <w:top w:w="115" w:type="dxa"/>
        <w:left w:w="115" w:type="dxa"/>
        <w:bottom w:w="115" w:type="dxa"/>
        <w:right w:w="115" w:type="dxa"/>
      </w:tblCellMar>
      <w:tblLook w:val="04A0" w:firstRow="1" w:lastRow="0" w:firstColumn="1" w:lastColumn="0" w:noHBand="0" w:noVBand="1"/>
    </w:tblPr>
    <w:tblGrid>
      <w:gridCol w:w="236"/>
      <w:gridCol w:w="10007"/>
    </w:tblGrid>
    <w:tr w:rsidR="00912E33" w14:paraId="6125B189" w14:textId="77777777" w:rsidTr="003F2E65">
      <w:trPr>
        <w:trHeight w:val="1380"/>
        <w:jc w:val="right"/>
      </w:trPr>
      <w:tc>
        <w:tcPr>
          <w:tcW w:w="114" w:type="pct"/>
          <w:shd w:val="clear" w:color="auto" w:fill="auto"/>
          <w:vAlign w:val="center"/>
        </w:tcPr>
        <w:p w14:paraId="52A510D8" w14:textId="77777777" w:rsidR="00912E33" w:rsidRDefault="00750B5D">
          <w:pPr>
            <w:pStyle w:val="Yltunniste"/>
            <w:rPr>
              <w:caps/>
              <w:color w:val="FFFFFF" w:themeColor="background1"/>
            </w:rPr>
          </w:pPr>
          <w:r>
            <w:rPr>
              <w:rFonts w:ascii="Arial" w:hAnsi="Arial" w:cs="Arial"/>
              <w:b/>
              <w:bCs/>
              <w:noProof/>
              <w:sz w:val="28"/>
              <w:szCs w:val="28"/>
            </w:rPr>
            <w:t xml:space="preserve">    </w:t>
          </w:r>
        </w:p>
      </w:tc>
      <w:tc>
        <w:tcPr>
          <w:tcW w:w="4886" w:type="pct"/>
          <w:shd w:val="clear" w:color="auto" w:fill="auto"/>
          <w:vAlign w:val="center"/>
        </w:tcPr>
        <w:p w14:paraId="218407A3" w14:textId="1A094EA6" w:rsidR="00912E33" w:rsidRPr="000409F5" w:rsidRDefault="00912E33" w:rsidP="003F2E65">
          <w:pPr>
            <w:pStyle w:val="Otsikko"/>
            <w:jc w:val="center"/>
            <w:rPr>
              <w:sz w:val="120"/>
              <w:szCs w:val="120"/>
            </w:rPr>
          </w:pPr>
        </w:p>
      </w:tc>
    </w:tr>
  </w:tbl>
  <w:p w14:paraId="7E18ACE2" w14:textId="17E453AC" w:rsidR="00912E33" w:rsidRPr="00B04C31" w:rsidRDefault="00912E33" w:rsidP="003F2E65">
    <w:pPr>
      <w:pStyle w:val="Kuvaotsikk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56.25pt;visibility:visible;mso-wrap-style:square" o:bullet="t">
        <v:imagedata r:id="rId1" o:title=""/>
      </v:shape>
    </w:pict>
  </w:numPicBullet>
  <w:abstractNum w:abstractNumId="0" w15:restartNumberingAfterBreak="0">
    <w:nsid w:val="00000003"/>
    <w:multiLevelType w:val="multilevel"/>
    <w:tmpl w:val="00F654F0"/>
    <w:name w:val="WW8Num3"/>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9C09EE"/>
    <w:multiLevelType w:val="hybridMultilevel"/>
    <w:tmpl w:val="282EC82A"/>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B">
      <w:start w:val="1"/>
      <w:numFmt w:val="bullet"/>
      <w:lvlText w:val=""/>
      <w:lvlJc w:val="left"/>
      <w:pPr>
        <w:ind w:left="2880" w:hanging="360"/>
      </w:pPr>
      <w:rPr>
        <w:rFonts w:ascii="Wingdings" w:hAnsi="Wingdings"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5CF016A"/>
    <w:multiLevelType w:val="hybridMultilevel"/>
    <w:tmpl w:val="FFBEA99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 w15:restartNumberingAfterBreak="0">
    <w:nsid w:val="06F93C09"/>
    <w:multiLevelType w:val="hybridMultilevel"/>
    <w:tmpl w:val="CEDA232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7" w15:restartNumberingAfterBreak="0">
    <w:nsid w:val="07BE38CA"/>
    <w:multiLevelType w:val="hybridMultilevel"/>
    <w:tmpl w:val="B546DBD8"/>
    <w:lvl w:ilvl="0" w:tplc="7FA2FDC4">
      <w:start w:val="1"/>
      <w:numFmt w:val="bullet"/>
      <w:lvlText w:val=""/>
      <w:lvlPicBulletId w:val="0"/>
      <w:lvlJc w:val="left"/>
      <w:pPr>
        <w:tabs>
          <w:tab w:val="num" w:pos="720"/>
        </w:tabs>
        <w:ind w:left="72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083A36C8"/>
    <w:multiLevelType w:val="hybridMultilevel"/>
    <w:tmpl w:val="C340E2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9693470"/>
    <w:multiLevelType w:val="hybridMultilevel"/>
    <w:tmpl w:val="B44C416A"/>
    <w:lvl w:ilvl="0" w:tplc="6E926DC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0B0A2733"/>
    <w:multiLevelType w:val="hybridMultilevel"/>
    <w:tmpl w:val="375E6A84"/>
    <w:lvl w:ilvl="0" w:tplc="040B0001">
      <w:start w:val="1"/>
      <w:numFmt w:val="bullet"/>
      <w:lvlText w:val=""/>
      <w:lvlJc w:val="left"/>
      <w:pPr>
        <w:ind w:left="720" w:hanging="360"/>
      </w:pPr>
      <w:rPr>
        <w:rFonts w:ascii="Symbol" w:hAnsi="Symbol" w:hint="default"/>
      </w:rPr>
    </w:lvl>
    <w:lvl w:ilvl="1" w:tplc="6E926DCC">
      <w:numFmt w:val="bullet"/>
      <w:lvlText w:val="-"/>
      <w:lvlJc w:val="left"/>
      <w:pPr>
        <w:ind w:left="1440" w:hanging="360"/>
      </w:pPr>
      <w:rPr>
        <w:rFonts w:ascii="Times New Roman" w:eastAsia="Times New Roman" w:hAnsi="Times New Roman"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DA22968"/>
    <w:multiLevelType w:val="multilevel"/>
    <w:tmpl w:val="5FF46B92"/>
    <w:styleLink w:val="WWNum1"/>
    <w:lvl w:ilvl="0">
      <w:numFmt w:val="bullet"/>
      <w:lvlText w:val=""/>
      <w:lvlJc w:val="left"/>
      <w:rPr>
        <w:rFonts w:ascii="Symbol" w:hAnsi="Symbol" w:cs="OpenSymbol"/>
      </w:rPr>
    </w:lvl>
    <w:lvl w:ilvl="1">
      <w:numFmt w:val="bullet"/>
      <w:lvlText w:val="•"/>
      <w:lvlJc w:val="left"/>
      <w:rPr>
        <w:rFonts w:ascii="StarSymbol" w:eastAsia="OpenSymbol" w:hAnsi="StarSymbol" w:cs="OpenSymbol"/>
      </w:rPr>
    </w:lvl>
    <w:lvl w:ilvl="2">
      <w:numFmt w:val="bullet"/>
      <w:lvlText w:val=""/>
      <w:lvlJc w:val="left"/>
      <w:rPr>
        <w:rFonts w:ascii="Symbol" w:hAnsi="Symbol" w:cs="OpenSymbol"/>
      </w:rPr>
    </w:lvl>
    <w:lvl w:ilvl="3">
      <w:numFmt w:val="bullet"/>
      <w:lvlText w:val=""/>
      <w:lvlJc w:val="left"/>
      <w:rPr>
        <w:rFonts w:ascii="Symbol" w:hAnsi="Symbol" w:cs="OpenSymbol"/>
      </w:rPr>
    </w:lvl>
    <w:lvl w:ilvl="4">
      <w:numFmt w:val="bullet"/>
      <w:lvlText w:val=""/>
      <w:lvlJc w:val="left"/>
      <w:rPr>
        <w:rFonts w:ascii="Symbol" w:hAnsi="Symbol" w:cs="OpenSymbol"/>
      </w:rPr>
    </w:lvl>
    <w:lvl w:ilvl="5">
      <w:numFmt w:val="bullet"/>
      <w:lvlText w:val=""/>
      <w:lvlJc w:val="left"/>
      <w:rPr>
        <w:rFonts w:ascii="Symbol" w:hAnsi="Symbol" w:cs="OpenSymbol"/>
      </w:rPr>
    </w:lvl>
    <w:lvl w:ilvl="6">
      <w:numFmt w:val="bullet"/>
      <w:lvlText w:val=""/>
      <w:lvlJc w:val="left"/>
      <w:rPr>
        <w:rFonts w:ascii="Symbol" w:hAnsi="Symbol" w:cs="OpenSymbol"/>
      </w:rPr>
    </w:lvl>
    <w:lvl w:ilvl="7">
      <w:numFmt w:val="bullet"/>
      <w:lvlText w:val=""/>
      <w:lvlJc w:val="left"/>
      <w:rPr>
        <w:rFonts w:ascii="Symbol" w:hAnsi="Symbol" w:cs="OpenSymbol"/>
      </w:rPr>
    </w:lvl>
    <w:lvl w:ilvl="8">
      <w:numFmt w:val="bullet"/>
      <w:lvlText w:val=""/>
      <w:lvlJc w:val="left"/>
      <w:rPr>
        <w:rFonts w:ascii="Symbol" w:hAnsi="Symbol" w:cs="OpenSymbol"/>
      </w:rPr>
    </w:lvl>
  </w:abstractNum>
  <w:abstractNum w:abstractNumId="12" w15:restartNumberingAfterBreak="0">
    <w:nsid w:val="0ED5311A"/>
    <w:multiLevelType w:val="multilevel"/>
    <w:tmpl w:val="0448931A"/>
    <w:styleLink w:val="WWNum2"/>
    <w:lvl w:ilvl="0">
      <w:numFmt w:val="bullet"/>
      <w:lvlText w:val=""/>
      <w:lvlJc w:val="left"/>
      <w:rPr>
        <w:rFonts w:ascii="Symbol" w:hAnsi="Symbol" w:cs="OpenSymbol"/>
      </w:rPr>
    </w:lvl>
    <w:lvl w:ilvl="1">
      <w:numFmt w:val="bullet"/>
      <w:lvlText w:val=""/>
      <w:lvlJc w:val="left"/>
      <w:rPr>
        <w:rFonts w:ascii="Symbol" w:hAnsi="Symbol" w:cs="OpenSymbol"/>
      </w:rPr>
    </w:lvl>
    <w:lvl w:ilvl="2">
      <w:numFmt w:val="bullet"/>
      <w:lvlText w:val=""/>
      <w:lvlJc w:val="left"/>
      <w:rPr>
        <w:rFonts w:ascii="Symbol" w:hAnsi="Symbol" w:cs="OpenSymbol"/>
      </w:rPr>
    </w:lvl>
    <w:lvl w:ilvl="3">
      <w:numFmt w:val="bullet"/>
      <w:lvlText w:val=""/>
      <w:lvlJc w:val="left"/>
      <w:rPr>
        <w:rFonts w:ascii="Symbol" w:hAnsi="Symbol" w:cs="OpenSymbol"/>
      </w:rPr>
    </w:lvl>
    <w:lvl w:ilvl="4">
      <w:numFmt w:val="bullet"/>
      <w:lvlText w:val=""/>
      <w:lvlJc w:val="left"/>
      <w:rPr>
        <w:rFonts w:ascii="Symbol" w:hAnsi="Symbol" w:cs="OpenSymbol"/>
      </w:rPr>
    </w:lvl>
    <w:lvl w:ilvl="5">
      <w:numFmt w:val="bullet"/>
      <w:lvlText w:val=""/>
      <w:lvlJc w:val="left"/>
      <w:rPr>
        <w:rFonts w:ascii="Symbol" w:hAnsi="Symbol" w:cs="OpenSymbol"/>
      </w:rPr>
    </w:lvl>
    <w:lvl w:ilvl="6">
      <w:numFmt w:val="bullet"/>
      <w:lvlText w:val=""/>
      <w:lvlJc w:val="left"/>
      <w:rPr>
        <w:rFonts w:ascii="Symbol" w:hAnsi="Symbol" w:cs="OpenSymbol"/>
      </w:rPr>
    </w:lvl>
    <w:lvl w:ilvl="7">
      <w:numFmt w:val="bullet"/>
      <w:lvlText w:val=""/>
      <w:lvlJc w:val="left"/>
      <w:rPr>
        <w:rFonts w:ascii="Symbol" w:hAnsi="Symbol" w:cs="OpenSymbol"/>
      </w:rPr>
    </w:lvl>
    <w:lvl w:ilvl="8">
      <w:numFmt w:val="bullet"/>
      <w:lvlText w:val=""/>
      <w:lvlJc w:val="left"/>
      <w:rPr>
        <w:rFonts w:ascii="Symbol" w:hAnsi="Symbol" w:cs="OpenSymbol"/>
      </w:rPr>
    </w:lvl>
  </w:abstractNum>
  <w:abstractNum w:abstractNumId="13" w15:restartNumberingAfterBreak="0">
    <w:nsid w:val="11FC2B46"/>
    <w:multiLevelType w:val="hybridMultilevel"/>
    <w:tmpl w:val="87A419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72B13E6"/>
    <w:multiLevelType w:val="hybridMultilevel"/>
    <w:tmpl w:val="48508F3C"/>
    <w:lvl w:ilvl="0" w:tplc="6E926DCC">
      <w:numFmt w:val="bullet"/>
      <w:lvlText w:val="-"/>
      <w:lvlJc w:val="left"/>
      <w:pPr>
        <w:ind w:left="1570" w:hanging="360"/>
      </w:pPr>
      <w:rPr>
        <w:rFonts w:ascii="Times New Roman" w:eastAsia="Times New Roman" w:hAnsi="Times New Roman" w:cs="Times New Roman" w:hint="default"/>
      </w:rPr>
    </w:lvl>
    <w:lvl w:ilvl="1" w:tplc="040B0003" w:tentative="1">
      <w:start w:val="1"/>
      <w:numFmt w:val="bullet"/>
      <w:lvlText w:val="o"/>
      <w:lvlJc w:val="left"/>
      <w:pPr>
        <w:ind w:left="2290" w:hanging="360"/>
      </w:pPr>
      <w:rPr>
        <w:rFonts w:ascii="Courier New" w:hAnsi="Courier New" w:cs="Courier New" w:hint="default"/>
      </w:rPr>
    </w:lvl>
    <w:lvl w:ilvl="2" w:tplc="040B0005" w:tentative="1">
      <w:start w:val="1"/>
      <w:numFmt w:val="bullet"/>
      <w:lvlText w:val=""/>
      <w:lvlJc w:val="left"/>
      <w:pPr>
        <w:ind w:left="3010" w:hanging="360"/>
      </w:pPr>
      <w:rPr>
        <w:rFonts w:ascii="Wingdings" w:hAnsi="Wingdings" w:hint="default"/>
      </w:rPr>
    </w:lvl>
    <w:lvl w:ilvl="3" w:tplc="040B0001" w:tentative="1">
      <w:start w:val="1"/>
      <w:numFmt w:val="bullet"/>
      <w:lvlText w:val=""/>
      <w:lvlJc w:val="left"/>
      <w:pPr>
        <w:ind w:left="3730" w:hanging="360"/>
      </w:pPr>
      <w:rPr>
        <w:rFonts w:ascii="Symbol" w:hAnsi="Symbol" w:hint="default"/>
      </w:rPr>
    </w:lvl>
    <w:lvl w:ilvl="4" w:tplc="040B0003" w:tentative="1">
      <w:start w:val="1"/>
      <w:numFmt w:val="bullet"/>
      <w:lvlText w:val="o"/>
      <w:lvlJc w:val="left"/>
      <w:pPr>
        <w:ind w:left="4450" w:hanging="360"/>
      </w:pPr>
      <w:rPr>
        <w:rFonts w:ascii="Courier New" w:hAnsi="Courier New" w:cs="Courier New" w:hint="default"/>
      </w:rPr>
    </w:lvl>
    <w:lvl w:ilvl="5" w:tplc="040B0005" w:tentative="1">
      <w:start w:val="1"/>
      <w:numFmt w:val="bullet"/>
      <w:lvlText w:val=""/>
      <w:lvlJc w:val="left"/>
      <w:pPr>
        <w:ind w:left="5170" w:hanging="360"/>
      </w:pPr>
      <w:rPr>
        <w:rFonts w:ascii="Wingdings" w:hAnsi="Wingdings" w:hint="default"/>
      </w:rPr>
    </w:lvl>
    <w:lvl w:ilvl="6" w:tplc="040B0001" w:tentative="1">
      <w:start w:val="1"/>
      <w:numFmt w:val="bullet"/>
      <w:lvlText w:val=""/>
      <w:lvlJc w:val="left"/>
      <w:pPr>
        <w:ind w:left="5890" w:hanging="360"/>
      </w:pPr>
      <w:rPr>
        <w:rFonts w:ascii="Symbol" w:hAnsi="Symbol" w:hint="default"/>
      </w:rPr>
    </w:lvl>
    <w:lvl w:ilvl="7" w:tplc="040B0003" w:tentative="1">
      <w:start w:val="1"/>
      <w:numFmt w:val="bullet"/>
      <w:lvlText w:val="o"/>
      <w:lvlJc w:val="left"/>
      <w:pPr>
        <w:ind w:left="6610" w:hanging="360"/>
      </w:pPr>
      <w:rPr>
        <w:rFonts w:ascii="Courier New" w:hAnsi="Courier New" w:cs="Courier New" w:hint="default"/>
      </w:rPr>
    </w:lvl>
    <w:lvl w:ilvl="8" w:tplc="040B0005" w:tentative="1">
      <w:start w:val="1"/>
      <w:numFmt w:val="bullet"/>
      <w:lvlText w:val=""/>
      <w:lvlJc w:val="left"/>
      <w:pPr>
        <w:ind w:left="7330" w:hanging="360"/>
      </w:pPr>
      <w:rPr>
        <w:rFonts w:ascii="Wingdings" w:hAnsi="Wingdings" w:hint="default"/>
      </w:rPr>
    </w:lvl>
  </w:abstractNum>
  <w:abstractNum w:abstractNumId="15" w15:restartNumberingAfterBreak="0">
    <w:nsid w:val="17AF3D75"/>
    <w:multiLevelType w:val="hybridMultilevel"/>
    <w:tmpl w:val="E54AFC88"/>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A722B26"/>
    <w:multiLevelType w:val="hybridMultilevel"/>
    <w:tmpl w:val="FB6E57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A634232"/>
    <w:multiLevelType w:val="hybridMultilevel"/>
    <w:tmpl w:val="7D8A73B4"/>
    <w:lvl w:ilvl="0" w:tplc="F962B57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D57259E"/>
    <w:multiLevelType w:val="multilevel"/>
    <w:tmpl w:val="9E247A9E"/>
    <w:styleLink w:val="WWNum8"/>
    <w:lvl w:ilvl="0">
      <w:numFmt w:val="bullet"/>
      <w:lvlText w:val=""/>
      <w:lvlJc w:val="left"/>
      <w:rPr>
        <w:rFonts w:ascii="Symbol" w:hAnsi="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19" w15:restartNumberingAfterBreak="0">
    <w:nsid w:val="2DD03323"/>
    <w:multiLevelType w:val="multilevel"/>
    <w:tmpl w:val="F1A60D56"/>
    <w:styleLink w:val="WWNum9"/>
    <w:lvl w:ilvl="0">
      <w:numFmt w:val="bullet"/>
      <w:lvlText w:val=""/>
      <w:lvlJc w:val="left"/>
      <w:rPr>
        <w:rFonts w:ascii="Symbol" w:hAnsi="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0" w15:restartNumberingAfterBreak="0">
    <w:nsid w:val="36D1313D"/>
    <w:multiLevelType w:val="hybridMultilevel"/>
    <w:tmpl w:val="40E4CD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7A751A3"/>
    <w:multiLevelType w:val="hybridMultilevel"/>
    <w:tmpl w:val="E5741AB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2" w15:restartNumberingAfterBreak="0">
    <w:nsid w:val="3E4B01E0"/>
    <w:multiLevelType w:val="hybridMultilevel"/>
    <w:tmpl w:val="3C46AAEC"/>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05252B0"/>
    <w:multiLevelType w:val="hybridMultilevel"/>
    <w:tmpl w:val="BF2C934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112088D"/>
    <w:multiLevelType w:val="multilevel"/>
    <w:tmpl w:val="8D30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075C97"/>
    <w:multiLevelType w:val="multilevel"/>
    <w:tmpl w:val="94C4C2C0"/>
    <w:styleLink w:val="WWNum6"/>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6" w15:restartNumberingAfterBreak="0">
    <w:nsid w:val="4F1B1500"/>
    <w:multiLevelType w:val="hybridMultilevel"/>
    <w:tmpl w:val="D084DEF8"/>
    <w:lvl w:ilvl="0" w:tplc="7FA2FDC4">
      <w:start w:val="1"/>
      <w:numFmt w:val="bullet"/>
      <w:lvlText w:val=""/>
      <w:lvlPicBulletId w:val="0"/>
      <w:lvlJc w:val="left"/>
      <w:pPr>
        <w:tabs>
          <w:tab w:val="num" w:pos="1080"/>
        </w:tabs>
        <w:ind w:left="108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7" w15:restartNumberingAfterBreak="0">
    <w:nsid w:val="500C28B3"/>
    <w:multiLevelType w:val="multilevel"/>
    <w:tmpl w:val="1DAE0366"/>
    <w:styleLink w:val="WWNum4"/>
    <w:lvl w:ilvl="0">
      <w:numFmt w:val="bullet"/>
      <w:lvlText w:val=""/>
      <w:lvlJc w:val="left"/>
      <w:rPr>
        <w:rFonts w:ascii="Symbol" w:hAnsi="Symbol" w:cs="OpenSymbol"/>
      </w:rPr>
    </w:lvl>
    <w:lvl w:ilvl="1">
      <w:numFmt w:val="bullet"/>
      <w:lvlText w:val=""/>
      <w:lvlJc w:val="left"/>
      <w:rPr>
        <w:rFonts w:ascii="Symbol" w:hAnsi="Symbol" w:cs="OpenSymbol"/>
      </w:rPr>
    </w:lvl>
    <w:lvl w:ilvl="2">
      <w:numFmt w:val="bullet"/>
      <w:lvlText w:val=""/>
      <w:lvlJc w:val="left"/>
      <w:rPr>
        <w:rFonts w:ascii="Symbol" w:hAnsi="Symbol" w:cs="OpenSymbol"/>
      </w:rPr>
    </w:lvl>
    <w:lvl w:ilvl="3">
      <w:numFmt w:val="bullet"/>
      <w:lvlText w:val=""/>
      <w:lvlJc w:val="left"/>
      <w:rPr>
        <w:rFonts w:ascii="Symbol" w:hAnsi="Symbol" w:cs="OpenSymbol"/>
      </w:rPr>
    </w:lvl>
    <w:lvl w:ilvl="4">
      <w:numFmt w:val="bullet"/>
      <w:lvlText w:val=""/>
      <w:lvlJc w:val="left"/>
      <w:rPr>
        <w:rFonts w:ascii="Symbol" w:hAnsi="Symbol" w:cs="OpenSymbol"/>
      </w:rPr>
    </w:lvl>
    <w:lvl w:ilvl="5">
      <w:numFmt w:val="bullet"/>
      <w:lvlText w:val=""/>
      <w:lvlJc w:val="left"/>
      <w:rPr>
        <w:rFonts w:ascii="Symbol" w:hAnsi="Symbol" w:cs="OpenSymbol"/>
      </w:rPr>
    </w:lvl>
    <w:lvl w:ilvl="6">
      <w:numFmt w:val="bullet"/>
      <w:lvlText w:val=""/>
      <w:lvlJc w:val="left"/>
      <w:rPr>
        <w:rFonts w:ascii="Symbol" w:hAnsi="Symbol" w:cs="OpenSymbol"/>
      </w:rPr>
    </w:lvl>
    <w:lvl w:ilvl="7">
      <w:numFmt w:val="bullet"/>
      <w:lvlText w:val=""/>
      <w:lvlJc w:val="left"/>
      <w:rPr>
        <w:rFonts w:ascii="Symbol" w:hAnsi="Symbol" w:cs="OpenSymbol"/>
      </w:rPr>
    </w:lvl>
    <w:lvl w:ilvl="8">
      <w:numFmt w:val="bullet"/>
      <w:lvlText w:val=""/>
      <w:lvlJc w:val="left"/>
      <w:rPr>
        <w:rFonts w:ascii="Symbol" w:hAnsi="Symbol" w:cs="OpenSymbol"/>
      </w:rPr>
    </w:lvl>
  </w:abstractNum>
  <w:abstractNum w:abstractNumId="28" w15:restartNumberingAfterBreak="0">
    <w:nsid w:val="50E63DCB"/>
    <w:multiLevelType w:val="hybridMultilevel"/>
    <w:tmpl w:val="BEB81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37033DA"/>
    <w:multiLevelType w:val="hybridMultilevel"/>
    <w:tmpl w:val="F4B0C8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4F61B45"/>
    <w:multiLevelType w:val="multilevel"/>
    <w:tmpl w:val="D7A8C392"/>
    <w:lvl w:ilvl="0">
      <w:start w:val="1"/>
      <w:numFmt w:val="bullet"/>
      <w:lvlText w:val=""/>
      <w:lvlJc w:val="left"/>
      <w:pPr>
        <w:tabs>
          <w:tab w:val="num" w:pos="2024"/>
        </w:tabs>
        <w:ind w:left="2024" w:hanging="360"/>
      </w:pPr>
      <w:rPr>
        <w:rFonts w:ascii="Symbol" w:hAnsi="Symbol" w:hint="default"/>
        <w:sz w:val="20"/>
      </w:rPr>
    </w:lvl>
    <w:lvl w:ilvl="1" w:tentative="1">
      <w:start w:val="1"/>
      <w:numFmt w:val="bullet"/>
      <w:lvlText w:val="o"/>
      <w:lvlJc w:val="left"/>
      <w:pPr>
        <w:tabs>
          <w:tab w:val="num" w:pos="2744"/>
        </w:tabs>
        <w:ind w:left="2744" w:hanging="360"/>
      </w:pPr>
      <w:rPr>
        <w:rFonts w:ascii="Courier New" w:hAnsi="Courier New" w:hint="default"/>
        <w:sz w:val="20"/>
      </w:rPr>
    </w:lvl>
    <w:lvl w:ilvl="2" w:tentative="1">
      <w:start w:val="1"/>
      <w:numFmt w:val="bullet"/>
      <w:lvlText w:val=""/>
      <w:lvlJc w:val="left"/>
      <w:pPr>
        <w:tabs>
          <w:tab w:val="num" w:pos="3464"/>
        </w:tabs>
        <w:ind w:left="3464" w:hanging="360"/>
      </w:pPr>
      <w:rPr>
        <w:rFonts w:ascii="Wingdings" w:hAnsi="Wingdings" w:hint="default"/>
        <w:sz w:val="20"/>
      </w:rPr>
    </w:lvl>
    <w:lvl w:ilvl="3" w:tentative="1">
      <w:start w:val="1"/>
      <w:numFmt w:val="bullet"/>
      <w:lvlText w:val=""/>
      <w:lvlJc w:val="left"/>
      <w:pPr>
        <w:tabs>
          <w:tab w:val="num" w:pos="4184"/>
        </w:tabs>
        <w:ind w:left="4184" w:hanging="360"/>
      </w:pPr>
      <w:rPr>
        <w:rFonts w:ascii="Wingdings" w:hAnsi="Wingdings" w:hint="default"/>
        <w:sz w:val="20"/>
      </w:rPr>
    </w:lvl>
    <w:lvl w:ilvl="4" w:tentative="1">
      <w:start w:val="1"/>
      <w:numFmt w:val="bullet"/>
      <w:lvlText w:val=""/>
      <w:lvlJc w:val="left"/>
      <w:pPr>
        <w:tabs>
          <w:tab w:val="num" w:pos="4904"/>
        </w:tabs>
        <w:ind w:left="4904" w:hanging="360"/>
      </w:pPr>
      <w:rPr>
        <w:rFonts w:ascii="Wingdings" w:hAnsi="Wingdings" w:hint="default"/>
        <w:sz w:val="20"/>
      </w:rPr>
    </w:lvl>
    <w:lvl w:ilvl="5" w:tentative="1">
      <w:start w:val="1"/>
      <w:numFmt w:val="bullet"/>
      <w:lvlText w:val=""/>
      <w:lvlJc w:val="left"/>
      <w:pPr>
        <w:tabs>
          <w:tab w:val="num" w:pos="5624"/>
        </w:tabs>
        <w:ind w:left="5624" w:hanging="360"/>
      </w:pPr>
      <w:rPr>
        <w:rFonts w:ascii="Wingdings" w:hAnsi="Wingdings" w:hint="default"/>
        <w:sz w:val="20"/>
      </w:rPr>
    </w:lvl>
    <w:lvl w:ilvl="6" w:tentative="1">
      <w:start w:val="1"/>
      <w:numFmt w:val="bullet"/>
      <w:lvlText w:val=""/>
      <w:lvlJc w:val="left"/>
      <w:pPr>
        <w:tabs>
          <w:tab w:val="num" w:pos="6344"/>
        </w:tabs>
        <w:ind w:left="6344" w:hanging="360"/>
      </w:pPr>
      <w:rPr>
        <w:rFonts w:ascii="Wingdings" w:hAnsi="Wingdings" w:hint="default"/>
        <w:sz w:val="20"/>
      </w:rPr>
    </w:lvl>
    <w:lvl w:ilvl="7" w:tentative="1">
      <w:start w:val="1"/>
      <w:numFmt w:val="bullet"/>
      <w:lvlText w:val=""/>
      <w:lvlJc w:val="left"/>
      <w:pPr>
        <w:tabs>
          <w:tab w:val="num" w:pos="7064"/>
        </w:tabs>
        <w:ind w:left="7064" w:hanging="360"/>
      </w:pPr>
      <w:rPr>
        <w:rFonts w:ascii="Wingdings" w:hAnsi="Wingdings" w:hint="default"/>
        <w:sz w:val="20"/>
      </w:rPr>
    </w:lvl>
    <w:lvl w:ilvl="8" w:tentative="1">
      <w:start w:val="1"/>
      <w:numFmt w:val="bullet"/>
      <w:lvlText w:val=""/>
      <w:lvlJc w:val="left"/>
      <w:pPr>
        <w:tabs>
          <w:tab w:val="num" w:pos="7784"/>
        </w:tabs>
        <w:ind w:left="7784" w:hanging="360"/>
      </w:pPr>
      <w:rPr>
        <w:rFonts w:ascii="Wingdings" w:hAnsi="Wingdings" w:hint="default"/>
        <w:sz w:val="20"/>
      </w:rPr>
    </w:lvl>
  </w:abstractNum>
  <w:abstractNum w:abstractNumId="31" w15:restartNumberingAfterBreak="0">
    <w:nsid w:val="5B050E8F"/>
    <w:multiLevelType w:val="hybridMultilevel"/>
    <w:tmpl w:val="82241C9A"/>
    <w:lvl w:ilvl="0" w:tplc="7FA2FDC4">
      <w:start w:val="1"/>
      <w:numFmt w:val="bullet"/>
      <w:lvlText w:val=""/>
      <w:lvlPicBulletId w:val="0"/>
      <w:lvlJc w:val="left"/>
      <w:pPr>
        <w:tabs>
          <w:tab w:val="num" w:pos="360"/>
        </w:tabs>
        <w:ind w:left="360" w:hanging="360"/>
      </w:pPr>
      <w:rPr>
        <w:rFonts w:ascii="Symbol" w:hAnsi="Symbol" w:hint="default"/>
      </w:rPr>
    </w:lvl>
    <w:lvl w:ilvl="1" w:tplc="01323AD0" w:tentative="1">
      <w:start w:val="1"/>
      <w:numFmt w:val="bullet"/>
      <w:lvlText w:val=""/>
      <w:lvlJc w:val="left"/>
      <w:pPr>
        <w:tabs>
          <w:tab w:val="num" w:pos="1080"/>
        </w:tabs>
        <w:ind w:left="1080" w:hanging="360"/>
      </w:pPr>
      <w:rPr>
        <w:rFonts w:ascii="Symbol" w:hAnsi="Symbol" w:hint="default"/>
      </w:rPr>
    </w:lvl>
    <w:lvl w:ilvl="2" w:tplc="C846B12C" w:tentative="1">
      <w:start w:val="1"/>
      <w:numFmt w:val="bullet"/>
      <w:lvlText w:val=""/>
      <w:lvlJc w:val="left"/>
      <w:pPr>
        <w:tabs>
          <w:tab w:val="num" w:pos="1800"/>
        </w:tabs>
        <w:ind w:left="1800" w:hanging="360"/>
      </w:pPr>
      <w:rPr>
        <w:rFonts w:ascii="Symbol" w:hAnsi="Symbol" w:hint="default"/>
      </w:rPr>
    </w:lvl>
    <w:lvl w:ilvl="3" w:tplc="6DB4FEAC" w:tentative="1">
      <w:start w:val="1"/>
      <w:numFmt w:val="bullet"/>
      <w:lvlText w:val=""/>
      <w:lvlJc w:val="left"/>
      <w:pPr>
        <w:tabs>
          <w:tab w:val="num" w:pos="2520"/>
        </w:tabs>
        <w:ind w:left="2520" w:hanging="360"/>
      </w:pPr>
      <w:rPr>
        <w:rFonts w:ascii="Symbol" w:hAnsi="Symbol" w:hint="default"/>
      </w:rPr>
    </w:lvl>
    <w:lvl w:ilvl="4" w:tplc="9864C30A" w:tentative="1">
      <w:start w:val="1"/>
      <w:numFmt w:val="bullet"/>
      <w:lvlText w:val=""/>
      <w:lvlJc w:val="left"/>
      <w:pPr>
        <w:tabs>
          <w:tab w:val="num" w:pos="3240"/>
        </w:tabs>
        <w:ind w:left="3240" w:hanging="360"/>
      </w:pPr>
      <w:rPr>
        <w:rFonts w:ascii="Symbol" w:hAnsi="Symbol" w:hint="default"/>
      </w:rPr>
    </w:lvl>
    <w:lvl w:ilvl="5" w:tplc="D0DAB1DC" w:tentative="1">
      <w:start w:val="1"/>
      <w:numFmt w:val="bullet"/>
      <w:lvlText w:val=""/>
      <w:lvlJc w:val="left"/>
      <w:pPr>
        <w:tabs>
          <w:tab w:val="num" w:pos="3960"/>
        </w:tabs>
        <w:ind w:left="3960" w:hanging="360"/>
      </w:pPr>
      <w:rPr>
        <w:rFonts w:ascii="Symbol" w:hAnsi="Symbol" w:hint="default"/>
      </w:rPr>
    </w:lvl>
    <w:lvl w:ilvl="6" w:tplc="BADE7094" w:tentative="1">
      <w:start w:val="1"/>
      <w:numFmt w:val="bullet"/>
      <w:lvlText w:val=""/>
      <w:lvlJc w:val="left"/>
      <w:pPr>
        <w:tabs>
          <w:tab w:val="num" w:pos="4680"/>
        </w:tabs>
        <w:ind w:left="4680" w:hanging="360"/>
      </w:pPr>
      <w:rPr>
        <w:rFonts w:ascii="Symbol" w:hAnsi="Symbol" w:hint="default"/>
      </w:rPr>
    </w:lvl>
    <w:lvl w:ilvl="7" w:tplc="598E0E4C" w:tentative="1">
      <w:start w:val="1"/>
      <w:numFmt w:val="bullet"/>
      <w:lvlText w:val=""/>
      <w:lvlJc w:val="left"/>
      <w:pPr>
        <w:tabs>
          <w:tab w:val="num" w:pos="5400"/>
        </w:tabs>
        <w:ind w:left="5400" w:hanging="360"/>
      </w:pPr>
      <w:rPr>
        <w:rFonts w:ascii="Symbol" w:hAnsi="Symbol" w:hint="default"/>
      </w:rPr>
    </w:lvl>
    <w:lvl w:ilvl="8" w:tplc="D77EAF6E" w:tentative="1">
      <w:start w:val="1"/>
      <w:numFmt w:val="bullet"/>
      <w:lvlText w:val=""/>
      <w:lvlJc w:val="left"/>
      <w:pPr>
        <w:tabs>
          <w:tab w:val="num" w:pos="6120"/>
        </w:tabs>
        <w:ind w:left="6120" w:hanging="360"/>
      </w:pPr>
      <w:rPr>
        <w:rFonts w:ascii="Symbol" w:hAnsi="Symbol" w:hint="default"/>
      </w:rPr>
    </w:lvl>
  </w:abstractNum>
  <w:abstractNum w:abstractNumId="32" w15:restartNumberingAfterBreak="0">
    <w:nsid w:val="62FC33DD"/>
    <w:multiLevelType w:val="hybridMultilevel"/>
    <w:tmpl w:val="BB2AECB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3" w15:restartNumberingAfterBreak="0">
    <w:nsid w:val="64F27262"/>
    <w:multiLevelType w:val="multilevel"/>
    <w:tmpl w:val="BAA281F8"/>
    <w:styleLink w:val="WWNum3"/>
    <w:lvl w:ilvl="0">
      <w:numFmt w:val="bullet"/>
      <w:lvlText w:val=""/>
      <w:lvlJc w:val="left"/>
      <w:rPr>
        <w:rFonts w:ascii="Symbol" w:hAnsi="Symbol" w:cs="OpenSymbol"/>
      </w:rPr>
    </w:lvl>
    <w:lvl w:ilvl="1">
      <w:numFmt w:val="bullet"/>
      <w:lvlText w:val=""/>
      <w:lvlJc w:val="left"/>
      <w:rPr>
        <w:rFonts w:ascii="Symbol" w:hAnsi="Symbol" w:cs="OpenSymbol"/>
      </w:rPr>
    </w:lvl>
    <w:lvl w:ilvl="2">
      <w:numFmt w:val="bullet"/>
      <w:lvlText w:val=""/>
      <w:lvlJc w:val="left"/>
      <w:rPr>
        <w:rFonts w:ascii="Symbol" w:hAnsi="Symbol" w:cs="OpenSymbol"/>
      </w:rPr>
    </w:lvl>
    <w:lvl w:ilvl="3">
      <w:numFmt w:val="bullet"/>
      <w:lvlText w:val=""/>
      <w:lvlJc w:val="left"/>
      <w:rPr>
        <w:rFonts w:ascii="Symbol" w:hAnsi="Symbol" w:cs="OpenSymbol"/>
      </w:rPr>
    </w:lvl>
    <w:lvl w:ilvl="4">
      <w:numFmt w:val="bullet"/>
      <w:lvlText w:val=""/>
      <w:lvlJc w:val="left"/>
      <w:rPr>
        <w:rFonts w:ascii="Symbol" w:hAnsi="Symbol" w:cs="OpenSymbol"/>
      </w:rPr>
    </w:lvl>
    <w:lvl w:ilvl="5">
      <w:numFmt w:val="bullet"/>
      <w:lvlText w:val=""/>
      <w:lvlJc w:val="left"/>
      <w:rPr>
        <w:rFonts w:ascii="Symbol" w:hAnsi="Symbol" w:cs="OpenSymbol"/>
      </w:rPr>
    </w:lvl>
    <w:lvl w:ilvl="6">
      <w:numFmt w:val="bullet"/>
      <w:lvlText w:val=""/>
      <w:lvlJc w:val="left"/>
      <w:rPr>
        <w:rFonts w:ascii="Symbol" w:hAnsi="Symbol" w:cs="OpenSymbol"/>
      </w:rPr>
    </w:lvl>
    <w:lvl w:ilvl="7">
      <w:numFmt w:val="bullet"/>
      <w:lvlText w:val=""/>
      <w:lvlJc w:val="left"/>
      <w:rPr>
        <w:rFonts w:ascii="Symbol" w:hAnsi="Symbol" w:cs="OpenSymbol"/>
      </w:rPr>
    </w:lvl>
    <w:lvl w:ilvl="8">
      <w:numFmt w:val="bullet"/>
      <w:lvlText w:val=""/>
      <w:lvlJc w:val="left"/>
      <w:rPr>
        <w:rFonts w:ascii="Symbol" w:hAnsi="Symbol" w:cs="OpenSymbol"/>
      </w:rPr>
    </w:lvl>
  </w:abstractNum>
  <w:abstractNum w:abstractNumId="34" w15:restartNumberingAfterBreak="0">
    <w:nsid w:val="670A28A1"/>
    <w:multiLevelType w:val="hybridMultilevel"/>
    <w:tmpl w:val="21DA25DC"/>
    <w:lvl w:ilvl="0" w:tplc="040B0001">
      <w:start w:val="1"/>
      <w:numFmt w:val="bullet"/>
      <w:lvlText w:val=""/>
      <w:lvlJc w:val="left"/>
      <w:pPr>
        <w:ind w:left="720" w:hanging="360"/>
      </w:pPr>
      <w:rPr>
        <w:rFonts w:ascii="Symbol" w:hAnsi="Symbol" w:hint="default"/>
      </w:rPr>
    </w:lvl>
    <w:lvl w:ilvl="1" w:tplc="6E926DCC">
      <w:numFmt w:val="bullet"/>
      <w:lvlText w:val="-"/>
      <w:lvlJc w:val="left"/>
      <w:pPr>
        <w:ind w:left="1440" w:hanging="360"/>
      </w:pPr>
      <w:rPr>
        <w:rFonts w:ascii="Times New Roman" w:eastAsia="Times New Roman" w:hAnsi="Times New Roman"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7305A8E"/>
    <w:multiLevelType w:val="hybridMultilevel"/>
    <w:tmpl w:val="612C38C2"/>
    <w:lvl w:ilvl="0" w:tplc="CEC04542">
      <w:numFmt w:val="bullet"/>
      <w:lvlText w:val=""/>
      <w:lvlJc w:val="left"/>
      <w:pPr>
        <w:ind w:left="720" w:hanging="360"/>
      </w:pPr>
      <w:rPr>
        <w:rFonts w:ascii="Symbol" w:eastAsia="Arial Unicode MS" w:hAnsi="Symbol" w:cs="Mang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9BC1E67"/>
    <w:multiLevelType w:val="multilevel"/>
    <w:tmpl w:val="2408A662"/>
    <w:styleLink w:val="WWNum5"/>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37" w15:restartNumberingAfterBreak="0">
    <w:nsid w:val="70FF26AE"/>
    <w:multiLevelType w:val="hybridMultilevel"/>
    <w:tmpl w:val="17684C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3222348"/>
    <w:multiLevelType w:val="multilevel"/>
    <w:tmpl w:val="8598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FA6886"/>
    <w:multiLevelType w:val="hybridMultilevel"/>
    <w:tmpl w:val="6FD22750"/>
    <w:lvl w:ilvl="0" w:tplc="6E926DCC">
      <w:numFmt w:val="bullet"/>
      <w:lvlText w:val="-"/>
      <w:lvlPicBulletId w:val="0"/>
      <w:lvlJc w:val="left"/>
      <w:pPr>
        <w:tabs>
          <w:tab w:val="num" w:pos="1210"/>
        </w:tabs>
        <w:ind w:left="1210" w:hanging="360"/>
      </w:pPr>
      <w:rPr>
        <w:rFonts w:ascii="Times New Roman" w:eastAsia="Times New Roman" w:hAnsi="Times New Roman" w:cs="Times New Roman" w:hint="default"/>
      </w:rPr>
    </w:lvl>
    <w:lvl w:ilvl="1" w:tplc="040B0003" w:tentative="1">
      <w:start w:val="1"/>
      <w:numFmt w:val="bullet"/>
      <w:lvlText w:val="o"/>
      <w:lvlJc w:val="left"/>
      <w:pPr>
        <w:ind w:left="2290" w:hanging="360"/>
      </w:pPr>
      <w:rPr>
        <w:rFonts w:ascii="Courier New" w:hAnsi="Courier New" w:cs="Courier New" w:hint="default"/>
      </w:rPr>
    </w:lvl>
    <w:lvl w:ilvl="2" w:tplc="040B0005" w:tentative="1">
      <w:start w:val="1"/>
      <w:numFmt w:val="bullet"/>
      <w:lvlText w:val=""/>
      <w:lvlJc w:val="left"/>
      <w:pPr>
        <w:ind w:left="3010" w:hanging="360"/>
      </w:pPr>
      <w:rPr>
        <w:rFonts w:ascii="Wingdings" w:hAnsi="Wingdings" w:hint="default"/>
      </w:rPr>
    </w:lvl>
    <w:lvl w:ilvl="3" w:tplc="040B0001" w:tentative="1">
      <w:start w:val="1"/>
      <w:numFmt w:val="bullet"/>
      <w:lvlText w:val=""/>
      <w:lvlJc w:val="left"/>
      <w:pPr>
        <w:ind w:left="3730" w:hanging="360"/>
      </w:pPr>
      <w:rPr>
        <w:rFonts w:ascii="Symbol" w:hAnsi="Symbol" w:hint="default"/>
      </w:rPr>
    </w:lvl>
    <w:lvl w:ilvl="4" w:tplc="040B0003" w:tentative="1">
      <w:start w:val="1"/>
      <w:numFmt w:val="bullet"/>
      <w:lvlText w:val="o"/>
      <w:lvlJc w:val="left"/>
      <w:pPr>
        <w:ind w:left="4450" w:hanging="360"/>
      </w:pPr>
      <w:rPr>
        <w:rFonts w:ascii="Courier New" w:hAnsi="Courier New" w:cs="Courier New" w:hint="default"/>
      </w:rPr>
    </w:lvl>
    <w:lvl w:ilvl="5" w:tplc="040B0005" w:tentative="1">
      <w:start w:val="1"/>
      <w:numFmt w:val="bullet"/>
      <w:lvlText w:val=""/>
      <w:lvlJc w:val="left"/>
      <w:pPr>
        <w:ind w:left="5170" w:hanging="360"/>
      </w:pPr>
      <w:rPr>
        <w:rFonts w:ascii="Wingdings" w:hAnsi="Wingdings" w:hint="default"/>
      </w:rPr>
    </w:lvl>
    <w:lvl w:ilvl="6" w:tplc="040B0001" w:tentative="1">
      <w:start w:val="1"/>
      <w:numFmt w:val="bullet"/>
      <w:lvlText w:val=""/>
      <w:lvlJc w:val="left"/>
      <w:pPr>
        <w:ind w:left="5890" w:hanging="360"/>
      </w:pPr>
      <w:rPr>
        <w:rFonts w:ascii="Symbol" w:hAnsi="Symbol" w:hint="default"/>
      </w:rPr>
    </w:lvl>
    <w:lvl w:ilvl="7" w:tplc="040B0003" w:tentative="1">
      <w:start w:val="1"/>
      <w:numFmt w:val="bullet"/>
      <w:lvlText w:val="o"/>
      <w:lvlJc w:val="left"/>
      <w:pPr>
        <w:ind w:left="6610" w:hanging="360"/>
      </w:pPr>
      <w:rPr>
        <w:rFonts w:ascii="Courier New" w:hAnsi="Courier New" w:cs="Courier New" w:hint="default"/>
      </w:rPr>
    </w:lvl>
    <w:lvl w:ilvl="8" w:tplc="040B0005" w:tentative="1">
      <w:start w:val="1"/>
      <w:numFmt w:val="bullet"/>
      <w:lvlText w:val=""/>
      <w:lvlJc w:val="left"/>
      <w:pPr>
        <w:ind w:left="7330" w:hanging="360"/>
      </w:pPr>
      <w:rPr>
        <w:rFonts w:ascii="Wingdings" w:hAnsi="Wingdings" w:hint="default"/>
      </w:rPr>
    </w:lvl>
  </w:abstractNum>
  <w:abstractNum w:abstractNumId="40" w15:restartNumberingAfterBreak="0">
    <w:nsid w:val="74FE159D"/>
    <w:multiLevelType w:val="hybridMultilevel"/>
    <w:tmpl w:val="98DA49DE"/>
    <w:lvl w:ilvl="0" w:tplc="7FA2FDC4">
      <w:start w:val="1"/>
      <w:numFmt w:val="bullet"/>
      <w:lvlText w:val=""/>
      <w:lvlPicBulletId w:val="0"/>
      <w:lvlJc w:val="left"/>
      <w:pPr>
        <w:tabs>
          <w:tab w:val="num" w:pos="360"/>
        </w:tabs>
        <w:ind w:left="36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5A04C2B"/>
    <w:multiLevelType w:val="multilevel"/>
    <w:tmpl w:val="87DA5068"/>
    <w:styleLink w:val="WWNum10"/>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42" w15:restartNumberingAfterBreak="0">
    <w:nsid w:val="779156D5"/>
    <w:multiLevelType w:val="hybridMultilevel"/>
    <w:tmpl w:val="D8C217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83849C6"/>
    <w:multiLevelType w:val="hybridMultilevel"/>
    <w:tmpl w:val="8EFE2EB6"/>
    <w:lvl w:ilvl="0" w:tplc="75B629B4">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8872F97"/>
    <w:multiLevelType w:val="multilevel"/>
    <w:tmpl w:val="C1DCB774"/>
    <w:styleLink w:val="WWNum7"/>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num w:numId="1">
    <w:abstractNumId w:val="11"/>
  </w:num>
  <w:num w:numId="2">
    <w:abstractNumId w:val="12"/>
  </w:num>
  <w:num w:numId="3">
    <w:abstractNumId w:val="33"/>
  </w:num>
  <w:num w:numId="4">
    <w:abstractNumId w:val="27"/>
  </w:num>
  <w:num w:numId="5">
    <w:abstractNumId w:val="36"/>
  </w:num>
  <w:num w:numId="6">
    <w:abstractNumId w:val="25"/>
  </w:num>
  <w:num w:numId="7">
    <w:abstractNumId w:val="44"/>
  </w:num>
  <w:num w:numId="8">
    <w:abstractNumId w:val="18"/>
  </w:num>
  <w:num w:numId="9">
    <w:abstractNumId w:val="19"/>
  </w:num>
  <w:num w:numId="10">
    <w:abstractNumId w:val="41"/>
  </w:num>
  <w:num w:numId="11">
    <w:abstractNumId w:val="23"/>
  </w:num>
  <w:num w:numId="12">
    <w:abstractNumId w:val="10"/>
  </w:num>
  <w:num w:numId="13">
    <w:abstractNumId w:val="34"/>
  </w:num>
  <w:num w:numId="14">
    <w:abstractNumId w:val="28"/>
  </w:num>
  <w:num w:numId="15">
    <w:abstractNumId w:val="16"/>
  </w:num>
  <w:num w:numId="16">
    <w:abstractNumId w:val="13"/>
  </w:num>
  <w:num w:numId="17">
    <w:abstractNumId w:val="37"/>
  </w:num>
  <w:num w:numId="18">
    <w:abstractNumId w:val="9"/>
  </w:num>
  <w:num w:numId="19">
    <w:abstractNumId w:val="31"/>
  </w:num>
  <w:num w:numId="20">
    <w:abstractNumId w:val="40"/>
  </w:num>
  <w:num w:numId="21">
    <w:abstractNumId w:val="7"/>
  </w:num>
  <w:num w:numId="22">
    <w:abstractNumId w:val="26"/>
  </w:num>
  <w:num w:numId="23">
    <w:abstractNumId w:val="39"/>
  </w:num>
  <w:num w:numId="24">
    <w:abstractNumId w:val="14"/>
  </w:num>
  <w:num w:numId="25">
    <w:abstractNumId w:val="42"/>
  </w:num>
  <w:num w:numId="26">
    <w:abstractNumId w:val="8"/>
  </w:num>
  <w:num w:numId="27">
    <w:abstractNumId w:val="5"/>
  </w:num>
  <w:num w:numId="28">
    <w:abstractNumId w:val="32"/>
  </w:num>
  <w:num w:numId="29">
    <w:abstractNumId w:val="35"/>
  </w:num>
  <w:num w:numId="30">
    <w:abstractNumId w:val="20"/>
  </w:num>
  <w:num w:numId="31">
    <w:abstractNumId w:val="22"/>
  </w:num>
  <w:num w:numId="32">
    <w:abstractNumId w:val="4"/>
  </w:num>
  <w:num w:numId="33">
    <w:abstractNumId w:val="32"/>
  </w:num>
  <w:num w:numId="34">
    <w:abstractNumId w:val="29"/>
  </w:num>
  <w:num w:numId="35">
    <w:abstractNumId w:val="15"/>
  </w:num>
  <w:num w:numId="36">
    <w:abstractNumId w:val="21"/>
  </w:num>
  <w:num w:numId="37">
    <w:abstractNumId w:val="17"/>
  </w:num>
  <w:num w:numId="38">
    <w:abstractNumId w:val="6"/>
  </w:num>
  <w:num w:numId="39">
    <w:abstractNumId w:val="24"/>
  </w:num>
  <w:num w:numId="40">
    <w:abstractNumId w:val="38"/>
  </w:num>
  <w:num w:numId="41">
    <w:abstractNumId w:val="43"/>
  </w:num>
  <w:num w:numId="42">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49">
      <o:colormenu v:ext="edit" fillcolor="#c000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5B9"/>
    <w:rsid w:val="00000B7F"/>
    <w:rsid w:val="00000CA1"/>
    <w:rsid w:val="00000E13"/>
    <w:rsid w:val="0001021E"/>
    <w:rsid w:val="000122DA"/>
    <w:rsid w:val="00012A1D"/>
    <w:rsid w:val="00014518"/>
    <w:rsid w:val="00020D69"/>
    <w:rsid w:val="000250F8"/>
    <w:rsid w:val="00027DD2"/>
    <w:rsid w:val="00027F29"/>
    <w:rsid w:val="00035144"/>
    <w:rsid w:val="00036788"/>
    <w:rsid w:val="000401BF"/>
    <w:rsid w:val="000409F5"/>
    <w:rsid w:val="00041898"/>
    <w:rsid w:val="00043F68"/>
    <w:rsid w:val="000440A3"/>
    <w:rsid w:val="000456CB"/>
    <w:rsid w:val="00046779"/>
    <w:rsid w:val="00047FF8"/>
    <w:rsid w:val="00050AAC"/>
    <w:rsid w:val="00051BE4"/>
    <w:rsid w:val="000608DA"/>
    <w:rsid w:val="00060A28"/>
    <w:rsid w:val="00061272"/>
    <w:rsid w:val="00061C7B"/>
    <w:rsid w:val="00064B3F"/>
    <w:rsid w:val="00065625"/>
    <w:rsid w:val="00067A8B"/>
    <w:rsid w:val="000738C2"/>
    <w:rsid w:val="00074200"/>
    <w:rsid w:val="00076B75"/>
    <w:rsid w:val="00076C82"/>
    <w:rsid w:val="000842E2"/>
    <w:rsid w:val="00084455"/>
    <w:rsid w:val="000847E4"/>
    <w:rsid w:val="00084D23"/>
    <w:rsid w:val="000873FB"/>
    <w:rsid w:val="00090EEB"/>
    <w:rsid w:val="000924A4"/>
    <w:rsid w:val="000937AE"/>
    <w:rsid w:val="000A1762"/>
    <w:rsid w:val="000A6D3D"/>
    <w:rsid w:val="000B0FD8"/>
    <w:rsid w:val="000B17BB"/>
    <w:rsid w:val="000C12D8"/>
    <w:rsid w:val="000C302F"/>
    <w:rsid w:val="000C44B7"/>
    <w:rsid w:val="000C5D26"/>
    <w:rsid w:val="000E462A"/>
    <w:rsid w:val="000E5665"/>
    <w:rsid w:val="000E7CF9"/>
    <w:rsid w:val="000F047E"/>
    <w:rsid w:val="000F5BF5"/>
    <w:rsid w:val="000F68D6"/>
    <w:rsid w:val="00101D21"/>
    <w:rsid w:val="00102E42"/>
    <w:rsid w:val="00106A0E"/>
    <w:rsid w:val="00110417"/>
    <w:rsid w:val="00111933"/>
    <w:rsid w:val="001168A2"/>
    <w:rsid w:val="00116F3C"/>
    <w:rsid w:val="0012190F"/>
    <w:rsid w:val="00122699"/>
    <w:rsid w:val="001227DB"/>
    <w:rsid w:val="00123200"/>
    <w:rsid w:val="001239B4"/>
    <w:rsid w:val="00123AEF"/>
    <w:rsid w:val="00124F53"/>
    <w:rsid w:val="00131A4C"/>
    <w:rsid w:val="00136C50"/>
    <w:rsid w:val="00140D24"/>
    <w:rsid w:val="00143908"/>
    <w:rsid w:val="00145109"/>
    <w:rsid w:val="001458C7"/>
    <w:rsid w:val="00152C32"/>
    <w:rsid w:val="00155820"/>
    <w:rsid w:val="0015696A"/>
    <w:rsid w:val="0017415A"/>
    <w:rsid w:val="00175B5B"/>
    <w:rsid w:val="00176C44"/>
    <w:rsid w:val="001846A3"/>
    <w:rsid w:val="00187E9E"/>
    <w:rsid w:val="00190231"/>
    <w:rsid w:val="001906F2"/>
    <w:rsid w:val="001939B8"/>
    <w:rsid w:val="00195E7D"/>
    <w:rsid w:val="001966A9"/>
    <w:rsid w:val="001969E7"/>
    <w:rsid w:val="001A1DE4"/>
    <w:rsid w:val="001A24C5"/>
    <w:rsid w:val="001A2CEB"/>
    <w:rsid w:val="001A5180"/>
    <w:rsid w:val="001A6D2A"/>
    <w:rsid w:val="001C53DC"/>
    <w:rsid w:val="001C6DBB"/>
    <w:rsid w:val="001C785C"/>
    <w:rsid w:val="001C7D7F"/>
    <w:rsid w:val="001D0C4C"/>
    <w:rsid w:val="001D5AFB"/>
    <w:rsid w:val="001D6E02"/>
    <w:rsid w:val="001D72E3"/>
    <w:rsid w:val="001F09D7"/>
    <w:rsid w:val="001F0A63"/>
    <w:rsid w:val="001F2073"/>
    <w:rsid w:val="001F7608"/>
    <w:rsid w:val="0020211A"/>
    <w:rsid w:val="00204FCA"/>
    <w:rsid w:val="002064C3"/>
    <w:rsid w:val="002067D6"/>
    <w:rsid w:val="00212DCF"/>
    <w:rsid w:val="00217198"/>
    <w:rsid w:val="002200B5"/>
    <w:rsid w:val="002212D6"/>
    <w:rsid w:val="00222BBF"/>
    <w:rsid w:val="00226A55"/>
    <w:rsid w:val="00227115"/>
    <w:rsid w:val="00231FF3"/>
    <w:rsid w:val="00236ED9"/>
    <w:rsid w:val="0023736A"/>
    <w:rsid w:val="002421FA"/>
    <w:rsid w:val="0024654F"/>
    <w:rsid w:val="00246E79"/>
    <w:rsid w:val="00247090"/>
    <w:rsid w:val="0024734D"/>
    <w:rsid w:val="00247D65"/>
    <w:rsid w:val="00247F20"/>
    <w:rsid w:val="002512FD"/>
    <w:rsid w:val="002513F5"/>
    <w:rsid w:val="0025257C"/>
    <w:rsid w:val="002544C8"/>
    <w:rsid w:val="00255A2F"/>
    <w:rsid w:val="002573DE"/>
    <w:rsid w:val="0026091D"/>
    <w:rsid w:val="00260BEE"/>
    <w:rsid w:val="00260D12"/>
    <w:rsid w:val="00262768"/>
    <w:rsid w:val="00262D68"/>
    <w:rsid w:val="00267425"/>
    <w:rsid w:val="00270F11"/>
    <w:rsid w:val="00273F09"/>
    <w:rsid w:val="002745DA"/>
    <w:rsid w:val="00276E2E"/>
    <w:rsid w:val="0028391F"/>
    <w:rsid w:val="002874EA"/>
    <w:rsid w:val="00290B45"/>
    <w:rsid w:val="002918AA"/>
    <w:rsid w:val="00291EBB"/>
    <w:rsid w:val="0029232C"/>
    <w:rsid w:val="00292945"/>
    <w:rsid w:val="00293043"/>
    <w:rsid w:val="00296B03"/>
    <w:rsid w:val="002A0745"/>
    <w:rsid w:val="002A3E8D"/>
    <w:rsid w:val="002A683B"/>
    <w:rsid w:val="002B0675"/>
    <w:rsid w:val="002B1FFD"/>
    <w:rsid w:val="002C3012"/>
    <w:rsid w:val="002C365E"/>
    <w:rsid w:val="002C47F2"/>
    <w:rsid w:val="002D1551"/>
    <w:rsid w:val="002D4650"/>
    <w:rsid w:val="002D4D44"/>
    <w:rsid w:val="002D668B"/>
    <w:rsid w:val="002E195F"/>
    <w:rsid w:val="002E3788"/>
    <w:rsid w:val="002E5100"/>
    <w:rsid w:val="002E5C6B"/>
    <w:rsid w:val="002F08CA"/>
    <w:rsid w:val="002F4C1B"/>
    <w:rsid w:val="002F638D"/>
    <w:rsid w:val="003003A3"/>
    <w:rsid w:val="003047A3"/>
    <w:rsid w:val="00304BDD"/>
    <w:rsid w:val="0030568D"/>
    <w:rsid w:val="00307449"/>
    <w:rsid w:val="003141FA"/>
    <w:rsid w:val="003144BC"/>
    <w:rsid w:val="003201A0"/>
    <w:rsid w:val="003223A1"/>
    <w:rsid w:val="0032327C"/>
    <w:rsid w:val="00323732"/>
    <w:rsid w:val="00324161"/>
    <w:rsid w:val="00324DF8"/>
    <w:rsid w:val="00324F7F"/>
    <w:rsid w:val="00326259"/>
    <w:rsid w:val="003264E6"/>
    <w:rsid w:val="00331AED"/>
    <w:rsid w:val="00334291"/>
    <w:rsid w:val="00334A18"/>
    <w:rsid w:val="00336E27"/>
    <w:rsid w:val="003439BB"/>
    <w:rsid w:val="00344399"/>
    <w:rsid w:val="00346B2E"/>
    <w:rsid w:val="00346FCB"/>
    <w:rsid w:val="00354646"/>
    <w:rsid w:val="0035767E"/>
    <w:rsid w:val="00357EC3"/>
    <w:rsid w:val="003605CE"/>
    <w:rsid w:val="00361DE5"/>
    <w:rsid w:val="00362D28"/>
    <w:rsid w:val="003659A7"/>
    <w:rsid w:val="003668CE"/>
    <w:rsid w:val="00366D95"/>
    <w:rsid w:val="00367CF7"/>
    <w:rsid w:val="003717CF"/>
    <w:rsid w:val="00372E6C"/>
    <w:rsid w:val="00383542"/>
    <w:rsid w:val="003840A9"/>
    <w:rsid w:val="00384BC6"/>
    <w:rsid w:val="003906C0"/>
    <w:rsid w:val="003907C6"/>
    <w:rsid w:val="003966A1"/>
    <w:rsid w:val="003A1654"/>
    <w:rsid w:val="003A1CFC"/>
    <w:rsid w:val="003A51DF"/>
    <w:rsid w:val="003B785E"/>
    <w:rsid w:val="003B78A4"/>
    <w:rsid w:val="003C19C4"/>
    <w:rsid w:val="003C2D62"/>
    <w:rsid w:val="003C3F33"/>
    <w:rsid w:val="003D439C"/>
    <w:rsid w:val="003E2351"/>
    <w:rsid w:val="003E5E60"/>
    <w:rsid w:val="003F2E65"/>
    <w:rsid w:val="003F49B3"/>
    <w:rsid w:val="003F4E38"/>
    <w:rsid w:val="003F5ADC"/>
    <w:rsid w:val="003F6766"/>
    <w:rsid w:val="003F6867"/>
    <w:rsid w:val="003F6908"/>
    <w:rsid w:val="003F7983"/>
    <w:rsid w:val="004001FC"/>
    <w:rsid w:val="00403CF2"/>
    <w:rsid w:val="00403F5C"/>
    <w:rsid w:val="004041D3"/>
    <w:rsid w:val="00410058"/>
    <w:rsid w:val="00414258"/>
    <w:rsid w:val="00416669"/>
    <w:rsid w:val="00417001"/>
    <w:rsid w:val="004172A4"/>
    <w:rsid w:val="00422BE0"/>
    <w:rsid w:val="0042324F"/>
    <w:rsid w:val="004240C0"/>
    <w:rsid w:val="00434C13"/>
    <w:rsid w:val="00435008"/>
    <w:rsid w:val="00440DF0"/>
    <w:rsid w:val="00440F85"/>
    <w:rsid w:val="00441DB0"/>
    <w:rsid w:val="00444840"/>
    <w:rsid w:val="00445B5F"/>
    <w:rsid w:val="0045224D"/>
    <w:rsid w:val="004530CC"/>
    <w:rsid w:val="00454D6F"/>
    <w:rsid w:val="004558E5"/>
    <w:rsid w:val="00460E62"/>
    <w:rsid w:val="004620AA"/>
    <w:rsid w:val="00463F41"/>
    <w:rsid w:val="004663C6"/>
    <w:rsid w:val="00471ED0"/>
    <w:rsid w:val="00481FB2"/>
    <w:rsid w:val="0048314D"/>
    <w:rsid w:val="00484777"/>
    <w:rsid w:val="004862ED"/>
    <w:rsid w:val="00486DAF"/>
    <w:rsid w:val="00493F53"/>
    <w:rsid w:val="004A2015"/>
    <w:rsid w:val="004A4F15"/>
    <w:rsid w:val="004B0CCD"/>
    <w:rsid w:val="004B32A3"/>
    <w:rsid w:val="004B36F6"/>
    <w:rsid w:val="004B3DC6"/>
    <w:rsid w:val="004B40B0"/>
    <w:rsid w:val="004B4DFE"/>
    <w:rsid w:val="004B6BD4"/>
    <w:rsid w:val="004B7817"/>
    <w:rsid w:val="004C1581"/>
    <w:rsid w:val="004C164A"/>
    <w:rsid w:val="004C1BE8"/>
    <w:rsid w:val="004C29D6"/>
    <w:rsid w:val="004C2CBD"/>
    <w:rsid w:val="004C3D65"/>
    <w:rsid w:val="004C3F7C"/>
    <w:rsid w:val="004C5409"/>
    <w:rsid w:val="004C5D43"/>
    <w:rsid w:val="004C60D6"/>
    <w:rsid w:val="004C6525"/>
    <w:rsid w:val="004D013D"/>
    <w:rsid w:val="004D3B67"/>
    <w:rsid w:val="004E41D7"/>
    <w:rsid w:val="004E4875"/>
    <w:rsid w:val="004F08DD"/>
    <w:rsid w:val="004F18D4"/>
    <w:rsid w:val="004F29A1"/>
    <w:rsid w:val="005024FD"/>
    <w:rsid w:val="00502788"/>
    <w:rsid w:val="00504C08"/>
    <w:rsid w:val="00505080"/>
    <w:rsid w:val="00507036"/>
    <w:rsid w:val="00510C05"/>
    <w:rsid w:val="00511446"/>
    <w:rsid w:val="00511DD9"/>
    <w:rsid w:val="005221E1"/>
    <w:rsid w:val="00524927"/>
    <w:rsid w:val="00525449"/>
    <w:rsid w:val="00527727"/>
    <w:rsid w:val="00531898"/>
    <w:rsid w:val="005320AF"/>
    <w:rsid w:val="00532417"/>
    <w:rsid w:val="00533C8E"/>
    <w:rsid w:val="00537BCD"/>
    <w:rsid w:val="00547B05"/>
    <w:rsid w:val="00547CE8"/>
    <w:rsid w:val="00555BC9"/>
    <w:rsid w:val="00556D4E"/>
    <w:rsid w:val="005609DD"/>
    <w:rsid w:val="00561FCC"/>
    <w:rsid w:val="005622E2"/>
    <w:rsid w:val="00565666"/>
    <w:rsid w:val="00565745"/>
    <w:rsid w:val="0056619A"/>
    <w:rsid w:val="00567D57"/>
    <w:rsid w:val="005765E8"/>
    <w:rsid w:val="00580FBB"/>
    <w:rsid w:val="00585441"/>
    <w:rsid w:val="00586A1A"/>
    <w:rsid w:val="00590261"/>
    <w:rsid w:val="00590E3E"/>
    <w:rsid w:val="00594806"/>
    <w:rsid w:val="005955A8"/>
    <w:rsid w:val="005A0771"/>
    <w:rsid w:val="005A0DD1"/>
    <w:rsid w:val="005A3C79"/>
    <w:rsid w:val="005A3F32"/>
    <w:rsid w:val="005A4A3F"/>
    <w:rsid w:val="005B3E83"/>
    <w:rsid w:val="005B5716"/>
    <w:rsid w:val="005B6201"/>
    <w:rsid w:val="005B6B6B"/>
    <w:rsid w:val="005B7242"/>
    <w:rsid w:val="005C3976"/>
    <w:rsid w:val="005C5065"/>
    <w:rsid w:val="005D4B56"/>
    <w:rsid w:val="005D5D2E"/>
    <w:rsid w:val="005D696E"/>
    <w:rsid w:val="005E04B0"/>
    <w:rsid w:val="005E586E"/>
    <w:rsid w:val="005E60F7"/>
    <w:rsid w:val="005F1205"/>
    <w:rsid w:val="005F2C6F"/>
    <w:rsid w:val="005F2CFE"/>
    <w:rsid w:val="005F3EA8"/>
    <w:rsid w:val="005F644E"/>
    <w:rsid w:val="00600FB2"/>
    <w:rsid w:val="006021E4"/>
    <w:rsid w:val="00603608"/>
    <w:rsid w:val="00610780"/>
    <w:rsid w:val="00615892"/>
    <w:rsid w:val="0061656A"/>
    <w:rsid w:val="00617854"/>
    <w:rsid w:val="006221AE"/>
    <w:rsid w:val="00622739"/>
    <w:rsid w:val="00623476"/>
    <w:rsid w:val="00625445"/>
    <w:rsid w:val="00626ED2"/>
    <w:rsid w:val="00632155"/>
    <w:rsid w:val="006323D2"/>
    <w:rsid w:val="00632456"/>
    <w:rsid w:val="00634C03"/>
    <w:rsid w:val="0063537C"/>
    <w:rsid w:val="00643570"/>
    <w:rsid w:val="00650FB9"/>
    <w:rsid w:val="00653578"/>
    <w:rsid w:val="00653B92"/>
    <w:rsid w:val="006540EF"/>
    <w:rsid w:val="00655171"/>
    <w:rsid w:val="006569E3"/>
    <w:rsid w:val="006577A3"/>
    <w:rsid w:val="006618BF"/>
    <w:rsid w:val="00663594"/>
    <w:rsid w:val="006709A5"/>
    <w:rsid w:val="0067178B"/>
    <w:rsid w:val="00675957"/>
    <w:rsid w:val="00677869"/>
    <w:rsid w:val="00687C25"/>
    <w:rsid w:val="00690517"/>
    <w:rsid w:val="006965D2"/>
    <w:rsid w:val="006A2094"/>
    <w:rsid w:val="006A4108"/>
    <w:rsid w:val="006A64AC"/>
    <w:rsid w:val="006B1B9F"/>
    <w:rsid w:val="006B6E82"/>
    <w:rsid w:val="006C3ABF"/>
    <w:rsid w:val="006C56D3"/>
    <w:rsid w:val="006C5C4A"/>
    <w:rsid w:val="006C7205"/>
    <w:rsid w:val="006D0806"/>
    <w:rsid w:val="006D0AD9"/>
    <w:rsid w:val="006D1494"/>
    <w:rsid w:val="006D63D1"/>
    <w:rsid w:val="006E1F3A"/>
    <w:rsid w:val="006E21D9"/>
    <w:rsid w:val="006E29C2"/>
    <w:rsid w:val="006E2F2D"/>
    <w:rsid w:val="006E4648"/>
    <w:rsid w:val="006F0855"/>
    <w:rsid w:val="006F2DEC"/>
    <w:rsid w:val="006F7478"/>
    <w:rsid w:val="006F7D46"/>
    <w:rsid w:val="0070126C"/>
    <w:rsid w:val="00701797"/>
    <w:rsid w:val="00702F5E"/>
    <w:rsid w:val="0070491A"/>
    <w:rsid w:val="0071761A"/>
    <w:rsid w:val="0072302C"/>
    <w:rsid w:val="00723351"/>
    <w:rsid w:val="00727DFD"/>
    <w:rsid w:val="00730838"/>
    <w:rsid w:val="00732014"/>
    <w:rsid w:val="0073244A"/>
    <w:rsid w:val="00732AA6"/>
    <w:rsid w:val="00735782"/>
    <w:rsid w:val="007373E0"/>
    <w:rsid w:val="00741E2D"/>
    <w:rsid w:val="00743F14"/>
    <w:rsid w:val="00745C74"/>
    <w:rsid w:val="00750B5D"/>
    <w:rsid w:val="0075271B"/>
    <w:rsid w:val="00752AD0"/>
    <w:rsid w:val="00753C11"/>
    <w:rsid w:val="0076140B"/>
    <w:rsid w:val="007631FE"/>
    <w:rsid w:val="00763866"/>
    <w:rsid w:val="00766012"/>
    <w:rsid w:val="00771958"/>
    <w:rsid w:val="00772365"/>
    <w:rsid w:val="0077435B"/>
    <w:rsid w:val="007771E4"/>
    <w:rsid w:val="007846F6"/>
    <w:rsid w:val="00786659"/>
    <w:rsid w:val="00787B30"/>
    <w:rsid w:val="0079386E"/>
    <w:rsid w:val="007940E1"/>
    <w:rsid w:val="00796B64"/>
    <w:rsid w:val="007A0F52"/>
    <w:rsid w:val="007A1343"/>
    <w:rsid w:val="007A19A7"/>
    <w:rsid w:val="007A2138"/>
    <w:rsid w:val="007A4807"/>
    <w:rsid w:val="007A546C"/>
    <w:rsid w:val="007A5F3D"/>
    <w:rsid w:val="007B16B2"/>
    <w:rsid w:val="007B362C"/>
    <w:rsid w:val="007B57A6"/>
    <w:rsid w:val="007C01CC"/>
    <w:rsid w:val="007C02AF"/>
    <w:rsid w:val="007C349A"/>
    <w:rsid w:val="007D28E7"/>
    <w:rsid w:val="007D29B8"/>
    <w:rsid w:val="007D4A33"/>
    <w:rsid w:val="007D51B5"/>
    <w:rsid w:val="007D657C"/>
    <w:rsid w:val="007D7B2B"/>
    <w:rsid w:val="007E216C"/>
    <w:rsid w:val="007E2D2F"/>
    <w:rsid w:val="007E4017"/>
    <w:rsid w:val="007E7082"/>
    <w:rsid w:val="007E74D5"/>
    <w:rsid w:val="007F0484"/>
    <w:rsid w:val="007F2A16"/>
    <w:rsid w:val="007F376D"/>
    <w:rsid w:val="007F4B0A"/>
    <w:rsid w:val="007F539C"/>
    <w:rsid w:val="007F5D45"/>
    <w:rsid w:val="007F653D"/>
    <w:rsid w:val="007F7741"/>
    <w:rsid w:val="00802046"/>
    <w:rsid w:val="008066D0"/>
    <w:rsid w:val="00810BE5"/>
    <w:rsid w:val="0081255B"/>
    <w:rsid w:val="00812E02"/>
    <w:rsid w:val="0081502D"/>
    <w:rsid w:val="0081793C"/>
    <w:rsid w:val="008201D9"/>
    <w:rsid w:val="00826188"/>
    <w:rsid w:val="00827699"/>
    <w:rsid w:val="008317C2"/>
    <w:rsid w:val="00835697"/>
    <w:rsid w:val="00835F1C"/>
    <w:rsid w:val="008360F3"/>
    <w:rsid w:val="00841AFB"/>
    <w:rsid w:val="00843621"/>
    <w:rsid w:val="00843B90"/>
    <w:rsid w:val="00847D9B"/>
    <w:rsid w:val="00850B2E"/>
    <w:rsid w:val="00853511"/>
    <w:rsid w:val="008538F6"/>
    <w:rsid w:val="00860DFB"/>
    <w:rsid w:val="00860F91"/>
    <w:rsid w:val="008623B5"/>
    <w:rsid w:val="008659A9"/>
    <w:rsid w:val="00865A30"/>
    <w:rsid w:val="00871070"/>
    <w:rsid w:val="008826FB"/>
    <w:rsid w:val="00883C10"/>
    <w:rsid w:val="00886D74"/>
    <w:rsid w:val="00890947"/>
    <w:rsid w:val="008910A6"/>
    <w:rsid w:val="0089113C"/>
    <w:rsid w:val="0089377C"/>
    <w:rsid w:val="00894322"/>
    <w:rsid w:val="00895578"/>
    <w:rsid w:val="008A0252"/>
    <w:rsid w:val="008A1C75"/>
    <w:rsid w:val="008A2AEF"/>
    <w:rsid w:val="008A4045"/>
    <w:rsid w:val="008A5190"/>
    <w:rsid w:val="008B00D5"/>
    <w:rsid w:val="008B13C2"/>
    <w:rsid w:val="008B2EC2"/>
    <w:rsid w:val="008B5369"/>
    <w:rsid w:val="008B61E0"/>
    <w:rsid w:val="008B75D7"/>
    <w:rsid w:val="008B7F34"/>
    <w:rsid w:val="008C22BC"/>
    <w:rsid w:val="008C3246"/>
    <w:rsid w:val="008C3EAE"/>
    <w:rsid w:val="008C3FF4"/>
    <w:rsid w:val="008C4AC2"/>
    <w:rsid w:val="008C64BD"/>
    <w:rsid w:val="008C66EF"/>
    <w:rsid w:val="008D3401"/>
    <w:rsid w:val="008D636E"/>
    <w:rsid w:val="008D65B9"/>
    <w:rsid w:val="008D7713"/>
    <w:rsid w:val="008E0267"/>
    <w:rsid w:val="008E13E4"/>
    <w:rsid w:val="008E1803"/>
    <w:rsid w:val="008E35FB"/>
    <w:rsid w:val="008F12FB"/>
    <w:rsid w:val="008F4750"/>
    <w:rsid w:val="008F773E"/>
    <w:rsid w:val="008F78F6"/>
    <w:rsid w:val="00904AC1"/>
    <w:rsid w:val="00912E33"/>
    <w:rsid w:val="00921356"/>
    <w:rsid w:val="00923630"/>
    <w:rsid w:val="009244FA"/>
    <w:rsid w:val="00925089"/>
    <w:rsid w:val="00927CA3"/>
    <w:rsid w:val="009324CC"/>
    <w:rsid w:val="00934692"/>
    <w:rsid w:val="00935CE6"/>
    <w:rsid w:val="0094287B"/>
    <w:rsid w:val="0095015A"/>
    <w:rsid w:val="00953A89"/>
    <w:rsid w:val="0095766C"/>
    <w:rsid w:val="00960311"/>
    <w:rsid w:val="00960590"/>
    <w:rsid w:val="00960E92"/>
    <w:rsid w:val="00961100"/>
    <w:rsid w:val="00961F9D"/>
    <w:rsid w:val="00962FB3"/>
    <w:rsid w:val="0096303C"/>
    <w:rsid w:val="009669A5"/>
    <w:rsid w:val="00970F51"/>
    <w:rsid w:val="009710A6"/>
    <w:rsid w:val="009719D9"/>
    <w:rsid w:val="00973132"/>
    <w:rsid w:val="009756F4"/>
    <w:rsid w:val="00976D0B"/>
    <w:rsid w:val="00981893"/>
    <w:rsid w:val="00983672"/>
    <w:rsid w:val="0098531E"/>
    <w:rsid w:val="00985465"/>
    <w:rsid w:val="00990A9C"/>
    <w:rsid w:val="009954ED"/>
    <w:rsid w:val="009A000F"/>
    <w:rsid w:val="009A020E"/>
    <w:rsid w:val="009A465B"/>
    <w:rsid w:val="009A5900"/>
    <w:rsid w:val="009A596C"/>
    <w:rsid w:val="009A67FF"/>
    <w:rsid w:val="009B0F02"/>
    <w:rsid w:val="009B18BD"/>
    <w:rsid w:val="009B27C4"/>
    <w:rsid w:val="009B47B2"/>
    <w:rsid w:val="009C15A8"/>
    <w:rsid w:val="009C1DAF"/>
    <w:rsid w:val="009C3709"/>
    <w:rsid w:val="009C42C3"/>
    <w:rsid w:val="009D01BF"/>
    <w:rsid w:val="009D106A"/>
    <w:rsid w:val="009D2976"/>
    <w:rsid w:val="009D31AC"/>
    <w:rsid w:val="009D36FF"/>
    <w:rsid w:val="009D5728"/>
    <w:rsid w:val="009D7B82"/>
    <w:rsid w:val="009E0305"/>
    <w:rsid w:val="009E3A14"/>
    <w:rsid w:val="009E4932"/>
    <w:rsid w:val="009F0F66"/>
    <w:rsid w:val="009F3397"/>
    <w:rsid w:val="00A02C5C"/>
    <w:rsid w:val="00A04037"/>
    <w:rsid w:val="00A13D19"/>
    <w:rsid w:val="00A157C0"/>
    <w:rsid w:val="00A15993"/>
    <w:rsid w:val="00A25496"/>
    <w:rsid w:val="00A278A6"/>
    <w:rsid w:val="00A33124"/>
    <w:rsid w:val="00A35389"/>
    <w:rsid w:val="00A36B06"/>
    <w:rsid w:val="00A37D13"/>
    <w:rsid w:val="00A4258C"/>
    <w:rsid w:val="00A4259C"/>
    <w:rsid w:val="00A44CCF"/>
    <w:rsid w:val="00A5529E"/>
    <w:rsid w:val="00A555A7"/>
    <w:rsid w:val="00A56ACA"/>
    <w:rsid w:val="00A56C5D"/>
    <w:rsid w:val="00A62AFD"/>
    <w:rsid w:val="00A6723D"/>
    <w:rsid w:val="00A7636B"/>
    <w:rsid w:val="00A763DD"/>
    <w:rsid w:val="00A77729"/>
    <w:rsid w:val="00A81BE4"/>
    <w:rsid w:val="00A81FB3"/>
    <w:rsid w:val="00A82195"/>
    <w:rsid w:val="00A84230"/>
    <w:rsid w:val="00A90664"/>
    <w:rsid w:val="00A906B7"/>
    <w:rsid w:val="00A95E8E"/>
    <w:rsid w:val="00AA4EB2"/>
    <w:rsid w:val="00AA5CAB"/>
    <w:rsid w:val="00AA5CD9"/>
    <w:rsid w:val="00AA5E09"/>
    <w:rsid w:val="00AA61BA"/>
    <w:rsid w:val="00AA6CB3"/>
    <w:rsid w:val="00AB1A56"/>
    <w:rsid w:val="00AB27B7"/>
    <w:rsid w:val="00AB7596"/>
    <w:rsid w:val="00AB7979"/>
    <w:rsid w:val="00AB7B67"/>
    <w:rsid w:val="00AC097B"/>
    <w:rsid w:val="00AC2404"/>
    <w:rsid w:val="00AC2CFE"/>
    <w:rsid w:val="00AC4FDF"/>
    <w:rsid w:val="00AD0002"/>
    <w:rsid w:val="00AD1F02"/>
    <w:rsid w:val="00AD4959"/>
    <w:rsid w:val="00AD4D27"/>
    <w:rsid w:val="00AD58A1"/>
    <w:rsid w:val="00AE09F9"/>
    <w:rsid w:val="00AE0D18"/>
    <w:rsid w:val="00AE29F4"/>
    <w:rsid w:val="00AE3D37"/>
    <w:rsid w:val="00AE4059"/>
    <w:rsid w:val="00AE4DEE"/>
    <w:rsid w:val="00AE56E3"/>
    <w:rsid w:val="00AF28D2"/>
    <w:rsid w:val="00AF591B"/>
    <w:rsid w:val="00AF7763"/>
    <w:rsid w:val="00B0098C"/>
    <w:rsid w:val="00B009D7"/>
    <w:rsid w:val="00B020BB"/>
    <w:rsid w:val="00B04C31"/>
    <w:rsid w:val="00B0546F"/>
    <w:rsid w:val="00B05867"/>
    <w:rsid w:val="00B13654"/>
    <w:rsid w:val="00B14134"/>
    <w:rsid w:val="00B165F2"/>
    <w:rsid w:val="00B16E3C"/>
    <w:rsid w:val="00B17256"/>
    <w:rsid w:val="00B20654"/>
    <w:rsid w:val="00B20A5A"/>
    <w:rsid w:val="00B2577E"/>
    <w:rsid w:val="00B31010"/>
    <w:rsid w:val="00B35555"/>
    <w:rsid w:val="00B35F5E"/>
    <w:rsid w:val="00B4086E"/>
    <w:rsid w:val="00B41514"/>
    <w:rsid w:val="00B43E06"/>
    <w:rsid w:val="00B4474D"/>
    <w:rsid w:val="00B46435"/>
    <w:rsid w:val="00B46F15"/>
    <w:rsid w:val="00B50787"/>
    <w:rsid w:val="00B52393"/>
    <w:rsid w:val="00B527AC"/>
    <w:rsid w:val="00B531AE"/>
    <w:rsid w:val="00B541C1"/>
    <w:rsid w:val="00B56985"/>
    <w:rsid w:val="00B572D1"/>
    <w:rsid w:val="00B60C73"/>
    <w:rsid w:val="00B628C5"/>
    <w:rsid w:val="00B6446C"/>
    <w:rsid w:val="00B66E5C"/>
    <w:rsid w:val="00B70306"/>
    <w:rsid w:val="00B711D7"/>
    <w:rsid w:val="00B71B5A"/>
    <w:rsid w:val="00B71B89"/>
    <w:rsid w:val="00B73569"/>
    <w:rsid w:val="00B73DE1"/>
    <w:rsid w:val="00B75429"/>
    <w:rsid w:val="00B7675E"/>
    <w:rsid w:val="00B80336"/>
    <w:rsid w:val="00B833FA"/>
    <w:rsid w:val="00B848AC"/>
    <w:rsid w:val="00B848FD"/>
    <w:rsid w:val="00B90528"/>
    <w:rsid w:val="00B94130"/>
    <w:rsid w:val="00B972DD"/>
    <w:rsid w:val="00BA0B29"/>
    <w:rsid w:val="00BA0C0E"/>
    <w:rsid w:val="00BB11B0"/>
    <w:rsid w:val="00BB46EF"/>
    <w:rsid w:val="00BB4919"/>
    <w:rsid w:val="00BB5211"/>
    <w:rsid w:val="00BB5914"/>
    <w:rsid w:val="00BB6AC8"/>
    <w:rsid w:val="00BB7441"/>
    <w:rsid w:val="00BB7BE5"/>
    <w:rsid w:val="00BC1176"/>
    <w:rsid w:val="00BC5915"/>
    <w:rsid w:val="00BC5A6A"/>
    <w:rsid w:val="00BD67D5"/>
    <w:rsid w:val="00BD7C3C"/>
    <w:rsid w:val="00BE17A3"/>
    <w:rsid w:val="00BE383A"/>
    <w:rsid w:val="00BE39ED"/>
    <w:rsid w:val="00BF058D"/>
    <w:rsid w:val="00BF0C31"/>
    <w:rsid w:val="00BF1483"/>
    <w:rsid w:val="00BF2726"/>
    <w:rsid w:val="00BF2B52"/>
    <w:rsid w:val="00BF4A78"/>
    <w:rsid w:val="00BF577A"/>
    <w:rsid w:val="00BF64D0"/>
    <w:rsid w:val="00C04267"/>
    <w:rsid w:val="00C047EE"/>
    <w:rsid w:val="00C057E9"/>
    <w:rsid w:val="00C07BBD"/>
    <w:rsid w:val="00C11423"/>
    <w:rsid w:val="00C11DFD"/>
    <w:rsid w:val="00C132F8"/>
    <w:rsid w:val="00C16352"/>
    <w:rsid w:val="00C164B4"/>
    <w:rsid w:val="00C17741"/>
    <w:rsid w:val="00C17775"/>
    <w:rsid w:val="00C20D31"/>
    <w:rsid w:val="00C210A4"/>
    <w:rsid w:val="00C33B51"/>
    <w:rsid w:val="00C361E8"/>
    <w:rsid w:val="00C364E5"/>
    <w:rsid w:val="00C41665"/>
    <w:rsid w:val="00C422FF"/>
    <w:rsid w:val="00C43339"/>
    <w:rsid w:val="00C44FFF"/>
    <w:rsid w:val="00C45B55"/>
    <w:rsid w:val="00C461B4"/>
    <w:rsid w:val="00C479AC"/>
    <w:rsid w:val="00C52E50"/>
    <w:rsid w:val="00C52FC8"/>
    <w:rsid w:val="00C53159"/>
    <w:rsid w:val="00C53D7E"/>
    <w:rsid w:val="00C5577C"/>
    <w:rsid w:val="00C5625D"/>
    <w:rsid w:val="00C5768E"/>
    <w:rsid w:val="00C62056"/>
    <w:rsid w:val="00C63AC9"/>
    <w:rsid w:val="00C72BEE"/>
    <w:rsid w:val="00C7339C"/>
    <w:rsid w:val="00C77BB0"/>
    <w:rsid w:val="00C77F6C"/>
    <w:rsid w:val="00C81E69"/>
    <w:rsid w:val="00C87733"/>
    <w:rsid w:val="00C90B4A"/>
    <w:rsid w:val="00C92DFC"/>
    <w:rsid w:val="00C93387"/>
    <w:rsid w:val="00C94392"/>
    <w:rsid w:val="00CA10ED"/>
    <w:rsid w:val="00CA5C43"/>
    <w:rsid w:val="00CA7D60"/>
    <w:rsid w:val="00CB17D8"/>
    <w:rsid w:val="00CB1D05"/>
    <w:rsid w:val="00CB25CC"/>
    <w:rsid w:val="00CB5532"/>
    <w:rsid w:val="00CB62C0"/>
    <w:rsid w:val="00CB711A"/>
    <w:rsid w:val="00CC417E"/>
    <w:rsid w:val="00CC44B2"/>
    <w:rsid w:val="00CC697E"/>
    <w:rsid w:val="00CD6AE3"/>
    <w:rsid w:val="00CD6F05"/>
    <w:rsid w:val="00CE0211"/>
    <w:rsid w:val="00CE06A5"/>
    <w:rsid w:val="00CE06AF"/>
    <w:rsid w:val="00CE0F50"/>
    <w:rsid w:val="00CE4815"/>
    <w:rsid w:val="00CE6FDF"/>
    <w:rsid w:val="00CF1400"/>
    <w:rsid w:val="00CF6CA7"/>
    <w:rsid w:val="00CF7111"/>
    <w:rsid w:val="00D03623"/>
    <w:rsid w:val="00D05ECF"/>
    <w:rsid w:val="00D060BB"/>
    <w:rsid w:val="00D07802"/>
    <w:rsid w:val="00D151F8"/>
    <w:rsid w:val="00D20D0F"/>
    <w:rsid w:val="00D21276"/>
    <w:rsid w:val="00D224AF"/>
    <w:rsid w:val="00D253EB"/>
    <w:rsid w:val="00D32821"/>
    <w:rsid w:val="00D33EF0"/>
    <w:rsid w:val="00D357AE"/>
    <w:rsid w:val="00D36E0B"/>
    <w:rsid w:val="00D41006"/>
    <w:rsid w:val="00D46376"/>
    <w:rsid w:val="00D476DE"/>
    <w:rsid w:val="00D476FE"/>
    <w:rsid w:val="00D5099D"/>
    <w:rsid w:val="00D50F92"/>
    <w:rsid w:val="00D5292C"/>
    <w:rsid w:val="00D54C84"/>
    <w:rsid w:val="00D57C02"/>
    <w:rsid w:val="00D57C3A"/>
    <w:rsid w:val="00D6012E"/>
    <w:rsid w:val="00D65ED7"/>
    <w:rsid w:val="00D66E91"/>
    <w:rsid w:val="00D7086A"/>
    <w:rsid w:val="00D70CA6"/>
    <w:rsid w:val="00D758A4"/>
    <w:rsid w:val="00D81964"/>
    <w:rsid w:val="00D819D8"/>
    <w:rsid w:val="00D822EA"/>
    <w:rsid w:val="00D82FFC"/>
    <w:rsid w:val="00D840A9"/>
    <w:rsid w:val="00D84C6E"/>
    <w:rsid w:val="00D8513F"/>
    <w:rsid w:val="00D855F9"/>
    <w:rsid w:val="00D86564"/>
    <w:rsid w:val="00D9005E"/>
    <w:rsid w:val="00D93CC3"/>
    <w:rsid w:val="00D963E6"/>
    <w:rsid w:val="00DA02CB"/>
    <w:rsid w:val="00DA2B87"/>
    <w:rsid w:val="00DA4331"/>
    <w:rsid w:val="00DA4682"/>
    <w:rsid w:val="00DA7B3D"/>
    <w:rsid w:val="00DB2F35"/>
    <w:rsid w:val="00DC3C74"/>
    <w:rsid w:val="00DC535D"/>
    <w:rsid w:val="00DC7532"/>
    <w:rsid w:val="00DC7C3A"/>
    <w:rsid w:val="00DD05B6"/>
    <w:rsid w:val="00DD0633"/>
    <w:rsid w:val="00DD0FC4"/>
    <w:rsid w:val="00DD1787"/>
    <w:rsid w:val="00DE1ADF"/>
    <w:rsid w:val="00DF5171"/>
    <w:rsid w:val="00DF6A10"/>
    <w:rsid w:val="00E0051E"/>
    <w:rsid w:val="00E007C5"/>
    <w:rsid w:val="00E024A4"/>
    <w:rsid w:val="00E05235"/>
    <w:rsid w:val="00E05C16"/>
    <w:rsid w:val="00E07B34"/>
    <w:rsid w:val="00E13463"/>
    <w:rsid w:val="00E17334"/>
    <w:rsid w:val="00E21FA3"/>
    <w:rsid w:val="00E2220F"/>
    <w:rsid w:val="00E2251A"/>
    <w:rsid w:val="00E22657"/>
    <w:rsid w:val="00E260F4"/>
    <w:rsid w:val="00E275B5"/>
    <w:rsid w:val="00E275FF"/>
    <w:rsid w:val="00E27AB8"/>
    <w:rsid w:val="00E35E52"/>
    <w:rsid w:val="00E35F8C"/>
    <w:rsid w:val="00E368F4"/>
    <w:rsid w:val="00E4126B"/>
    <w:rsid w:val="00E43676"/>
    <w:rsid w:val="00E45305"/>
    <w:rsid w:val="00E45E86"/>
    <w:rsid w:val="00E4609C"/>
    <w:rsid w:val="00E46FC0"/>
    <w:rsid w:val="00E53033"/>
    <w:rsid w:val="00E545F3"/>
    <w:rsid w:val="00E6132B"/>
    <w:rsid w:val="00E61858"/>
    <w:rsid w:val="00E63CA2"/>
    <w:rsid w:val="00E64EAF"/>
    <w:rsid w:val="00E73828"/>
    <w:rsid w:val="00E73C94"/>
    <w:rsid w:val="00E7582B"/>
    <w:rsid w:val="00E75B25"/>
    <w:rsid w:val="00E76A26"/>
    <w:rsid w:val="00E8171C"/>
    <w:rsid w:val="00E8197B"/>
    <w:rsid w:val="00E8209C"/>
    <w:rsid w:val="00E83C19"/>
    <w:rsid w:val="00E84AEE"/>
    <w:rsid w:val="00E92800"/>
    <w:rsid w:val="00E92C35"/>
    <w:rsid w:val="00E94A4F"/>
    <w:rsid w:val="00E966E1"/>
    <w:rsid w:val="00EA5F7F"/>
    <w:rsid w:val="00EA63D6"/>
    <w:rsid w:val="00EB0703"/>
    <w:rsid w:val="00EB161F"/>
    <w:rsid w:val="00EB20BF"/>
    <w:rsid w:val="00EB418F"/>
    <w:rsid w:val="00EB70AE"/>
    <w:rsid w:val="00EB784E"/>
    <w:rsid w:val="00EC204D"/>
    <w:rsid w:val="00EC3AFC"/>
    <w:rsid w:val="00EC5FC0"/>
    <w:rsid w:val="00EC6A04"/>
    <w:rsid w:val="00ED26E5"/>
    <w:rsid w:val="00ED5C6B"/>
    <w:rsid w:val="00ED6085"/>
    <w:rsid w:val="00EE0FAF"/>
    <w:rsid w:val="00EE174C"/>
    <w:rsid w:val="00EE3175"/>
    <w:rsid w:val="00EE3B6F"/>
    <w:rsid w:val="00EF01D5"/>
    <w:rsid w:val="00EF38A8"/>
    <w:rsid w:val="00F00B05"/>
    <w:rsid w:val="00F0318D"/>
    <w:rsid w:val="00F05B3F"/>
    <w:rsid w:val="00F07E41"/>
    <w:rsid w:val="00F1018D"/>
    <w:rsid w:val="00F10CC9"/>
    <w:rsid w:val="00F13F18"/>
    <w:rsid w:val="00F14194"/>
    <w:rsid w:val="00F17E9D"/>
    <w:rsid w:val="00F17F58"/>
    <w:rsid w:val="00F21095"/>
    <w:rsid w:val="00F32C27"/>
    <w:rsid w:val="00F34E5C"/>
    <w:rsid w:val="00F3648F"/>
    <w:rsid w:val="00F4044D"/>
    <w:rsid w:val="00F40D39"/>
    <w:rsid w:val="00F416B3"/>
    <w:rsid w:val="00F416ED"/>
    <w:rsid w:val="00F438CB"/>
    <w:rsid w:val="00F439CE"/>
    <w:rsid w:val="00F43EE5"/>
    <w:rsid w:val="00F4571D"/>
    <w:rsid w:val="00F45AD2"/>
    <w:rsid w:val="00F470AF"/>
    <w:rsid w:val="00F47642"/>
    <w:rsid w:val="00F51FD6"/>
    <w:rsid w:val="00F55BE0"/>
    <w:rsid w:val="00F60E35"/>
    <w:rsid w:val="00F61934"/>
    <w:rsid w:val="00F61DD1"/>
    <w:rsid w:val="00F6415B"/>
    <w:rsid w:val="00F67E80"/>
    <w:rsid w:val="00F7166A"/>
    <w:rsid w:val="00F71780"/>
    <w:rsid w:val="00F72B52"/>
    <w:rsid w:val="00F73230"/>
    <w:rsid w:val="00F73336"/>
    <w:rsid w:val="00F73374"/>
    <w:rsid w:val="00F75713"/>
    <w:rsid w:val="00F75FE8"/>
    <w:rsid w:val="00F80FFD"/>
    <w:rsid w:val="00F8283E"/>
    <w:rsid w:val="00F85274"/>
    <w:rsid w:val="00F862D1"/>
    <w:rsid w:val="00F87783"/>
    <w:rsid w:val="00F87B4B"/>
    <w:rsid w:val="00F91740"/>
    <w:rsid w:val="00F91FA1"/>
    <w:rsid w:val="00F92182"/>
    <w:rsid w:val="00F93401"/>
    <w:rsid w:val="00F935BE"/>
    <w:rsid w:val="00F9382C"/>
    <w:rsid w:val="00F939CF"/>
    <w:rsid w:val="00FA1285"/>
    <w:rsid w:val="00FA1701"/>
    <w:rsid w:val="00FA1CCA"/>
    <w:rsid w:val="00FA4DA6"/>
    <w:rsid w:val="00FA7624"/>
    <w:rsid w:val="00FB0A86"/>
    <w:rsid w:val="00FB4B8A"/>
    <w:rsid w:val="00FB6894"/>
    <w:rsid w:val="00FB72A0"/>
    <w:rsid w:val="00FB783A"/>
    <w:rsid w:val="00FB7AF9"/>
    <w:rsid w:val="00FC0B8F"/>
    <w:rsid w:val="00FC30C7"/>
    <w:rsid w:val="00FC3825"/>
    <w:rsid w:val="00FC5333"/>
    <w:rsid w:val="00FC6D92"/>
    <w:rsid w:val="00FD1F74"/>
    <w:rsid w:val="00FD5308"/>
    <w:rsid w:val="00FD5B8B"/>
    <w:rsid w:val="00FD68CF"/>
    <w:rsid w:val="00FE3B4A"/>
    <w:rsid w:val="00FE5434"/>
    <w:rsid w:val="00FE79F6"/>
    <w:rsid w:val="00FF08EB"/>
    <w:rsid w:val="00FF0F52"/>
    <w:rsid w:val="00FF298D"/>
    <w:rsid w:val="00FF2DAA"/>
    <w:rsid w:val="00FF4D87"/>
    <w:rsid w:val="00FF645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c00000"/>
    </o:shapedefaults>
    <o:shapelayout v:ext="edit">
      <o:idmap v:ext="edit" data="1"/>
    </o:shapelayout>
  </w:shapeDefaults>
  <w:decimalSymbol w:val=","/>
  <w:listSeparator w:val=";"/>
  <w14:docId w14:val="17C5881C"/>
  <w15:docId w15:val="{256E8A5C-8737-406D-9DF0-DB0E3ACEB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zh-C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AC097B"/>
  </w:style>
  <w:style w:type="paragraph" w:styleId="Otsikko1">
    <w:name w:val="heading 1"/>
    <w:basedOn w:val="Normaali"/>
    <w:next w:val="Normaali"/>
    <w:link w:val="Otsikko1Char"/>
    <w:uiPriority w:val="9"/>
    <w:qFormat/>
    <w:rsid w:val="00AC097B"/>
    <w:pPr>
      <w:keepNext/>
      <w:keepLines/>
      <w:spacing w:before="240" w:after="0"/>
      <w:outlineLvl w:val="0"/>
    </w:pPr>
    <w:rPr>
      <w:rFonts w:asciiTheme="majorHAnsi" w:eastAsiaTheme="majorEastAsia" w:hAnsiTheme="majorHAnsi" w:cstheme="majorBidi"/>
      <w:color w:val="4B4B4B" w:themeColor="text1" w:themeTint="D9"/>
      <w:sz w:val="32"/>
      <w:szCs w:val="32"/>
    </w:rPr>
  </w:style>
  <w:style w:type="paragraph" w:styleId="Otsikko2">
    <w:name w:val="heading 2"/>
    <w:basedOn w:val="Normaali"/>
    <w:next w:val="Normaali"/>
    <w:link w:val="Otsikko2Char"/>
    <w:uiPriority w:val="9"/>
    <w:unhideWhenUsed/>
    <w:qFormat/>
    <w:rsid w:val="00AC097B"/>
    <w:pPr>
      <w:keepNext/>
      <w:keepLines/>
      <w:spacing w:before="40" w:after="0"/>
      <w:outlineLvl w:val="1"/>
    </w:pPr>
    <w:rPr>
      <w:rFonts w:asciiTheme="majorHAnsi" w:eastAsiaTheme="majorEastAsia" w:hAnsiTheme="majorHAnsi" w:cstheme="majorBidi"/>
      <w:color w:val="4B4B4B" w:themeColor="text1" w:themeTint="D9"/>
      <w:sz w:val="28"/>
      <w:szCs w:val="28"/>
    </w:rPr>
  </w:style>
  <w:style w:type="paragraph" w:styleId="Otsikko3">
    <w:name w:val="heading 3"/>
    <w:basedOn w:val="Normaali"/>
    <w:next w:val="Normaali"/>
    <w:link w:val="Otsikko3Char"/>
    <w:uiPriority w:val="9"/>
    <w:unhideWhenUsed/>
    <w:qFormat/>
    <w:rsid w:val="00AC097B"/>
    <w:pPr>
      <w:keepNext/>
      <w:keepLines/>
      <w:spacing w:before="40" w:after="0"/>
      <w:outlineLvl w:val="2"/>
    </w:pPr>
    <w:rPr>
      <w:rFonts w:asciiTheme="majorHAnsi" w:eastAsiaTheme="majorEastAsia" w:hAnsiTheme="majorHAnsi" w:cstheme="majorBidi"/>
      <w:color w:val="363636" w:themeColor="text1" w:themeTint="F2"/>
      <w:sz w:val="24"/>
      <w:szCs w:val="24"/>
    </w:rPr>
  </w:style>
  <w:style w:type="paragraph" w:styleId="Otsikko4">
    <w:name w:val="heading 4"/>
    <w:basedOn w:val="Normaali"/>
    <w:next w:val="Normaali"/>
    <w:link w:val="Otsikko4Char"/>
    <w:uiPriority w:val="9"/>
    <w:unhideWhenUsed/>
    <w:qFormat/>
    <w:rsid w:val="00AC097B"/>
    <w:pPr>
      <w:keepNext/>
      <w:keepLines/>
      <w:spacing w:before="40" w:after="0"/>
      <w:outlineLvl w:val="3"/>
    </w:pPr>
    <w:rPr>
      <w:i/>
      <w:iCs/>
    </w:rPr>
  </w:style>
  <w:style w:type="paragraph" w:styleId="Otsikko5">
    <w:name w:val="heading 5"/>
    <w:basedOn w:val="Normaali"/>
    <w:next w:val="Normaali"/>
    <w:link w:val="Otsikko5Char"/>
    <w:uiPriority w:val="9"/>
    <w:unhideWhenUsed/>
    <w:qFormat/>
    <w:rsid w:val="00AC097B"/>
    <w:pPr>
      <w:keepNext/>
      <w:keepLines/>
      <w:spacing w:before="40" w:after="0"/>
      <w:outlineLvl w:val="4"/>
    </w:pPr>
    <w:rPr>
      <w:color w:val="606060" w:themeColor="text1" w:themeTint="BF"/>
    </w:rPr>
  </w:style>
  <w:style w:type="paragraph" w:styleId="Otsikko6">
    <w:name w:val="heading 6"/>
    <w:basedOn w:val="Normaali"/>
    <w:next w:val="Normaali"/>
    <w:link w:val="Otsikko6Char"/>
    <w:uiPriority w:val="9"/>
    <w:unhideWhenUsed/>
    <w:qFormat/>
    <w:rsid w:val="00AC097B"/>
    <w:pPr>
      <w:keepNext/>
      <w:keepLines/>
      <w:spacing w:before="40" w:after="0"/>
      <w:outlineLvl w:val="5"/>
    </w:pPr>
  </w:style>
  <w:style w:type="paragraph" w:styleId="Otsikko7">
    <w:name w:val="heading 7"/>
    <w:basedOn w:val="Normaali"/>
    <w:next w:val="Normaali"/>
    <w:link w:val="Otsikko7Char"/>
    <w:uiPriority w:val="9"/>
    <w:unhideWhenUsed/>
    <w:qFormat/>
    <w:rsid w:val="00AC097B"/>
    <w:pPr>
      <w:keepNext/>
      <w:keepLines/>
      <w:spacing w:before="40" w:after="0"/>
      <w:outlineLvl w:val="6"/>
    </w:pPr>
    <w:rPr>
      <w:rFonts w:asciiTheme="majorHAnsi" w:eastAsiaTheme="majorEastAsia" w:hAnsiTheme="majorHAnsi" w:cstheme="majorBidi"/>
      <w:i/>
      <w:iCs/>
    </w:rPr>
  </w:style>
  <w:style w:type="paragraph" w:styleId="Otsikko8">
    <w:name w:val="heading 8"/>
    <w:basedOn w:val="Normaali"/>
    <w:next w:val="Normaali"/>
    <w:link w:val="Otsikko8Char"/>
    <w:uiPriority w:val="9"/>
    <w:unhideWhenUsed/>
    <w:qFormat/>
    <w:rsid w:val="00AC097B"/>
    <w:pPr>
      <w:keepNext/>
      <w:keepLines/>
      <w:spacing w:before="40" w:after="0"/>
      <w:outlineLvl w:val="7"/>
    </w:pPr>
    <w:rPr>
      <w:color w:val="4B4B4B" w:themeColor="text1" w:themeTint="D9"/>
      <w:sz w:val="21"/>
      <w:szCs w:val="21"/>
    </w:rPr>
  </w:style>
  <w:style w:type="paragraph" w:styleId="Otsikko9">
    <w:name w:val="heading 9"/>
    <w:basedOn w:val="Normaali"/>
    <w:next w:val="Normaali"/>
    <w:link w:val="Otsikko9Char"/>
    <w:uiPriority w:val="9"/>
    <w:unhideWhenUsed/>
    <w:qFormat/>
    <w:rsid w:val="00AC097B"/>
    <w:pPr>
      <w:keepNext/>
      <w:keepLines/>
      <w:spacing w:before="40" w:after="0"/>
      <w:outlineLvl w:val="8"/>
    </w:pPr>
    <w:rPr>
      <w:rFonts w:asciiTheme="majorHAnsi" w:eastAsiaTheme="majorEastAsia" w:hAnsiTheme="majorHAnsi" w:cstheme="majorBidi"/>
      <w:i/>
      <w:iCs/>
      <w:color w:val="4B4B4B" w:themeColor="text1" w:themeTint="D9"/>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Alaotsikko"/>
    <w:pPr>
      <w:pBdr>
        <w:bottom w:val="single" w:sz="8" w:space="4" w:color="4F81BD"/>
      </w:pBdr>
      <w:spacing w:after="300"/>
      <w:jc w:val="center"/>
    </w:pPr>
    <w:rPr>
      <w:rFonts w:ascii="Cambria" w:hAnsi="Cambria"/>
      <w:b/>
      <w:bCs/>
      <w:color w:val="17365D"/>
      <w:spacing w:val="5"/>
      <w:sz w:val="52"/>
      <w:szCs w:val="47"/>
    </w:rPr>
  </w:style>
  <w:style w:type="paragraph" w:customStyle="1" w:styleId="Textbody">
    <w:name w:val="Text body"/>
    <w:basedOn w:val="Normaali"/>
    <w:pPr>
      <w:spacing w:after="120"/>
    </w:pPr>
    <w:rPr>
      <w:rFonts w:eastAsia="Lucida Sans Unicode" w:cs="Tahoma"/>
      <w:lang w:eastAsia="fi-FI" w:bidi="fi-FI"/>
    </w:rPr>
  </w:style>
  <w:style w:type="paragraph" w:styleId="Luettelo">
    <w:name w:val="List"/>
    <w:basedOn w:val="Textbody"/>
  </w:style>
  <w:style w:type="paragraph" w:styleId="Kuvaotsikko">
    <w:name w:val="caption"/>
    <w:basedOn w:val="Normaali"/>
    <w:next w:val="Normaali"/>
    <w:uiPriority w:val="35"/>
    <w:unhideWhenUsed/>
    <w:qFormat/>
    <w:rsid w:val="00AC097B"/>
    <w:pPr>
      <w:spacing w:after="200" w:line="240" w:lineRule="auto"/>
    </w:pPr>
    <w:rPr>
      <w:i/>
      <w:iCs/>
      <w:color w:val="099BDD" w:themeColor="text2"/>
      <w:sz w:val="18"/>
      <w:szCs w:val="18"/>
    </w:rPr>
  </w:style>
  <w:style w:type="paragraph" w:customStyle="1" w:styleId="Index">
    <w:name w:val="Index"/>
    <w:basedOn w:val="Standard"/>
    <w:pPr>
      <w:suppressLineNumbers/>
    </w:pPr>
  </w:style>
  <w:style w:type="paragraph" w:styleId="Yltunniste">
    <w:name w:val="header"/>
    <w:basedOn w:val="Standard"/>
    <w:link w:val="YltunnisteChar"/>
    <w:uiPriority w:val="99"/>
    <w:pPr>
      <w:suppressLineNumbers/>
      <w:tabs>
        <w:tab w:val="center" w:pos="4819"/>
        <w:tab w:val="right" w:pos="9638"/>
      </w:tabs>
    </w:pPr>
  </w:style>
  <w:style w:type="paragraph" w:styleId="Alatunniste">
    <w:name w:val="footer"/>
    <w:basedOn w:val="Standard"/>
    <w:link w:val="AlatunnisteChar"/>
    <w:uiPriority w:val="99"/>
    <w:pPr>
      <w:suppressLineNumbers/>
      <w:tabs>
        <w:tab w:val="center" w:pos="4819"/>
        <w:tab w:val="right" w:pos="9638"/>
      </w:tabs>
    </w:pPr>
  </w:style>
  <w:style w:type="paragraph" w:customStyle="1" w:styleId="TableContents">
    <w:name w:val="Table Contents"/>
    <w:basedOn w:val="Normaali"/>
    <w:pPr>
      <w:suppressLineNumbers/>
    </w:pPr>
    <w:rPr>
      <w:rFonts w:eastAsia="Lucida Sans Unicode" w:cs="Tahoma"/>
      <w:lang w:eastAsia="fi-FI" w:bidi="fi-FI"/>
    </w:rPr>
  </w:style>
  <w:style w:type="paragraph" w:customStyle="1" w:styleId="Framecontents">
    <w:name w:val="Frame contents"/>
    <w:basedOn w:val="Textbody"/>
  </w:style>
  <w:style w:type="paragraph" w:customStyle="1" w:styleId="Seliteteksti1">
    <w:name w:val="Seliteteksti 1"/>
    <w:pPr>
      <w:suppressAutoHyphens/>
      <w:ind w:left="567"/>
      <w:jc w:val="both"/>
    </w:pPr>
    <w:rPr>
      <w:rFonts w:ascii="Arial" w:eastAsia="Times New Roman" w:hAnsi="Arial" w:cs="Times New Roman"/>
      <w:szCs w:val="20"/>
      <w:lang w:bidi="ar-SA"/>
    </w:rPr>
  </w:style>
  <w:style w:type="paragraph" w:customStyle="1" w:styleId="Seliteteksti2">
    <w:name w:val="Seliteteksti 2"/>
    <w:basedOn w:val="Seliteteksti1"/>
    <w:pPr>
      <w:ind w:left="1021"/>
    </w:pPr>
  </w:style>
  <w:style w:type="paragraph" w:customStyle="1" w:styleId="Seliteteksti20">
    <w:name w:val="Seliteteksti 2½"/>
    <w:basedOn w:val="Standard"/>
    <w:pPr>
      <w:spacing w:after="120"/>
      <w:ind w:left="1247"/>
    </w:pPr>
  </w:style>
  <w:style w:type="paragraph" w:customStyle="1" w:styleId="Textbodyindent">
    <w:name w:val="Text body indent"/>
    <w:basedOn w:val="Textbody"/>
    <w:pPr>
      <w:ind w:left="283"/>
    </w:pPr>
  </w:style>
  <w:style w:type="paragraph" w:customStyle="1" w:styleId="ListIndent">
    <w:name w:val="List Indent"/>
    <w:basedOn w:val="Textbody"/>
    <w:pPr>
      <w:tabs>
        <w:tab w:val="left" w:pos="5670"/>
      </w:tabs>
      <w:ind w:left="2835" w:hanging="2551"/>
    </w:pPr>
  </w:style>
  <w:style w:type="paragraph" w:customStyle="1" w:styleId="Firstlineindent">
    <w:name w:val="First line indent"/>
    <w:basedOn w:val="Textbody"/>
    <w:pPr>
      <w:ind w:firstLine="283"/>
    </w:pPr>
  </w:style>
  <w:style w:type="paragraph" w:customStyle="1" w:styleId="Default">
    <w:name w:val="Default"/>
    <w:basedOn w:val="Standard"/>
    <w:rPr>
      <w:rFonts w:ascii="Verdana, Verdana" w:eastAsia="Verdana, Verdana" w:hAnsi="Verdana, Verdana" w:cs="Verdana, Verdana"/>
      <w:color w:val="000000"/>
    </w:rPr>
  </w:style>
  <w:style w:type="paragraph" w:customStyle="1" w:styleId="PYKLTEKSTI">
    <w:name w:val="PYKÄLÄTEKSTI"/>
    <w:basedOn w:val="Standard"/>
    <w:pPr>
      <w:suppressAutoHyphens w:val="0"/>
      <w:spacing w:after="170"/>
      <w:jc w:val="both"/>
    </w:pPr>
    <w:rPr>
      <w:rFonts w:ascii="Arial" w:hAnsi="Arial"/>
    </w:rPr>
  </w:style>
  <w:style w:type="paragraph" w:customStyle="1" w:styleId="PYKLOTSIKKO">
    <w:name w:val="PYKÄLÄOTSIKKO"/>
    <w:basedOn w:val="Heading"/>
    <w:pPr>
      <w:suppressAutoHyphens w:val="0"/>
    </w:pPr>
    <w:rPr>
      <w:caps/>
      <w:sz w:val="24"/>
    </w:rPr>
  </w:style>
  <w:style w:type="paragraph" w:customStyle="1" w:styleId="Hangingindent">
    <w:name w:val="Hanging indent"/>
    <w:basedOn w:val="Textbody"/>
    <w:pPr>
      <w:tabs>
        <w:tab w:val="left" w:pos="1134"/>
      </w:tabs>
      <w:ind w:left="567" w:hanging="283"/>
    </w:pPr>
  </w:style>
  <w:style w:type="paragraph" w:styleId="Seliteteksti">
    <w:name w:val="Balloon Text"/>
    <w:basedOn w:val="Standard"/>
    <w:rPr>
      <w:rFonts w:ascii="Tahoma" w:hAnsi="Tahoma"/>
      <w:sz w:val="16"/>
      <w:szCs w:val="14"/>
    </w:rPr>
  </w:style>
  <w:style w:type="paragraph" w:styleId="Alaotsikko">
    <w:name w:val="Subtitle"/>
    <w:basedOn w:val="Normaali"/>
    <w:next w:val="Normaali"/>
    <w:link w:val="AlaotsikkoChar"/>
    <w:qFormat/>
    <w:rsid w:val="00AC097B"/>
    <w:pPr>
      <w:numPr>
        <w:ilvl w:val="1"/>
      </w:numPr>
    </w:pPr>
    <w:rPr>
      <w:color w:val="767676" w:themeColor="text1" w:themeTint="A5"/>
      <w:spacing w:val="15"/>
    </w:rPr>
  </w:style>
  <w:style w:type="paragraph" w:styleId="Luettelokappale">
    <w:name w:val="List Paragraph"/>
    <w:basedOn w:val="Standard"/>
    <w:uiPriority w:val="34"/>
    <w:qFormat/>
    <w:pPr>
      <w:suppressAutoHyphens w:val="0"/>
      <w:ind w:left="720"/>
      <w:contextualSpacing/>
    </w:pPr>
    <w:rPr>
      <w:rFonts w:cs="Mangal"/>
      <w:szCs w:val="20"/>
    </w:rPr>
  </w:style>
  <w:style w:type="paragraph" w:styleId="Erottuvalainaus">
    <w:name w:val="Intense Quote"/>
    <w:basedOn w:val="Normaali"/>
    <w:next w:val="Normaali"/>
    <w:link w:val="ErottuvalainausChar"/>
    <w:uiPriority w:val="30"/>
    <w:qFormat/>
    <w:rsid w:val="00AC097B"/>
    <w:pPr>
      <w:pBdr>
        <w:top w:val="single" w:sz="4" w:space="10" w:color="606060" w:themeColor="text1" w:themeTint="BF"/>
        <w:bottom w:val="single" w:sz="4" w:space="10" w:color="606060" w:themeColor="text1" w:themeTint="BF"/>
      </w:pBdr>
      <w:spacing w:before="360" w:after="360"/>
      <w:ind w:left="864" w:right="864"/>
      <w:jc w:val="center"/>
    </w:pPr>
    <w:rPr>
      <w:i/>
      <w:iCs/>
      <w:color w:val="606060" w:themeColor="text1" w:themeTint="BF"/>
    </w:rPr>
  </w:style>
  <w:style w:type="paragraph" w:styleId="NormaaliWWW">
    <w:name w:val="Normal (Web)"/>
    <w:basedOn w:val="Standard"/>
    <w:uiPriority w:val="99"/>
    <w:pPr>
      <w:suppressAutoHyphens w:val="0"/>
      <w:spacing w:before="28" w:after="28"/>
    </w:pPr>
    <w:rPr>
      <w:rFonts w:eastAsia="Times New Roman" w:cs="Times New Roman"/>
      <w:lang w:eastAsia="fi-FI" w:bidi="ar-SA"/>
    </w:rPr>
  </w:style>
  <w:style w:type="paragraph" w:customStyle="1" w:styleId="TableHeading">
    <w:name w:val="Table Heading"/>
    <w:basedOn w:val="TableContents"/>
    <w:pPr>
      <w:jc w:val="center"/>
    </w:pPr>
    <w:rPr>
      <w:b/>
      <w:bCs/>
    </w:rPr>
  </w:style>
  <w:style w:type="paragraph" w:customStyle="1" w:styleId="PTSESITYS-PTS">
    <w:name w:val="PÄÄTÖSESITYS-PÄÄTÖS"/>
    <w:basedOn w:val="PYKLTEKSTI"/>
    <w:next w:val="PYKLTEKSTI"/>
    <w:pPr>
      <w:spacing w:line="360" w:lineRule="auto"/>
    </w:pPr>
    <w:rPr>
      <w:b/>
    </w:rPr>
  </w:style>
  <w:style w:type="paragraph" w:styleId="Eivli">
    <w:name w:val="No Spacing"/>
    <w:link w:val="EivliChar"/>
    <w:uiPriority w:val="1"/>
    <w:qFormat/>
    <w:rsid w:val="00AC097B"/>
    <w:pPr>
      <w:spacing w:after="0" w:line="240" w:lineRule="auto"/>
    </w:pPr>
  </w:style>
  <w:style w:type="character" w:customStyle="1" w:styleId="Internetlink">
    <w:name w:val="Internet link"/>
    <w:basedOn w:val="Kappaleenoletusfontti"/>
    <w:rPr>
      <w:color w:val="0000FF"/>
      <w:u w:val="single"/>
    </w:rPr>
  </w:style>
  <w:style w:type="character" w:customStyle="1" w:styleId="BulletSymbols">
    <w:name w:val="Bullet Symbols"/>
    <w:rPr>
      <w:rFonts w:ascii="OpenSymbol" w:eastAsia="OpenSymbol" w:hAnsi="OpenSymbol" w:cs="OpenSymbol"/>
    </w:rPr>
  </w:style>
  <w:style w:type="character" w:customStyle="1" w:styleId="StrongEmphasis">
    <w:name w:val="Strong Emphasis"/>
    <w:basedOn w:val="Kappaleenoletusfontti"/>
    <w:rPr>
      <w:b/>
      <w:bCs/>
    </w:rPr>
  </w:style>
  <w:style w:type="character" w:styleId="Korostus">
    <w:name w:val="Emphasis"/>
    <w:basedOn w:val="Kappaleenoletusfontti"/>
    <w:uiPriority w:val="20"/>
    <w:qFormat/>
    <w:rsid w:val="00AC097B"/>
    <w:rPr>
      <w:i/>
      <w:iCs/>
      <w:color w:val="auto"/>
    </w:rPr>
  </w:style>
  <w:style w:type="character" w:customStyle="1" w:styleId="WW8Num1z0">
    <w:name w:val="WW8Num1z0"/>
    <w:rPr>
      <w:rFonts w:ascii="Symbol" w:hAnsi="Symbol" w:cs="OpenSymbol"/>
    </w:rPr>
  </w:style>
  <w:style w:type="character" w:customStyle="1" w:styleId="WW8Num3z0">
    <w:name w:val="WW8Num3z0"/>
    <w:rPr>
      <w:rFonts w:ascii="Symbol" w:hAnsi="Symbol" w:cs="OpenSymbol"/>
    </w:rPr>
  </w:style>
  <w:style w:type="character" w:customStyle="1" w:styleId="WW8Num4z0">
    <w:name w:val="WW8Num4z0"/>
    <w:rPr>
      <w:rFonts w:ascii="Symbol" w:hAnsi="Symbol" w:cs="OpenSymbol"/>
    </w:rPr>
  </w:style>
  <w:style w:type="character" w:customStyle="1" w:styleId="WW8Num2z0">
    <w:name w:val="WW8Num2z0"/>
    <w:rPr>
      <w:rFonts w:ascii="Symbol" w:hAnsi="Symbol" w:cs="OpenSymbol"/>
    </w:rPr>
  </w:style>
  <w:style w:type="character" w:customStyle="1" w:styleId="SelitetekstiChar">
    <w:name w:val="Seliteteksti Char"/>
    <w:basedOn w:val="Kappaleenoletusfontti"/>
    <w:rPr>
      <w:rFonts w:ascii="Tahoma" w:hAnsi="Tahoma"/>
      <w:sz w:val="16"/>
      <w:szCs w:val="14"/>
    </w:rPr>
  </w:style>
  <w:style w:type="character" w:customStyle="1" w:styleId="OtsikkoChar">
    <w:name w:val="Otsikko Char"/>
    <w:basedOn w:val="Kappaleenoletusfontti"/>
    <w:link w:val="Otsikko"/>
    <w:uiPriority w:val="10"/>
    <w:rsid w:val="00AC097B"/>
    <w:rPr>
      <w:rFonts w:asciiTheme="majorHAnsi" w:eastAsiaTheme="majorEastAsia" w:hAnsiTheme="majorHAnsi" w:cstheme="majorBidi"/>
      <w:spacing w:val="-10"/>
      <w:sz w:val="56"/>
      <w:szCs w:val="56"/>
    </w:rPr>
  </w:style>
  <w:style w:type="character" w:customStyle="1" w:styleId="AlaotsikkoChar">
    <w:name w:val="Alaotsikko Char"/>
    <w:basedOn w:val="Kappaleenoletusfontti"/>
    <w:link w:val="Alaotsikko"/>
    <w:uiPriority w:val="11"/>
    <w:rsid w:val="00AC097B"/>
    <w:rPr>
      <w:color w:val="767676" w:themeColor="text1" w:themeTint="A5"/>
      <w:spacing w:val="15"/>
    </w:rPr>
  </w:style>
  <w:style w:type="character" w:styleId="Voimakaskorostus">
    <w:name w:val="Intense Emphasis"/>
    <w:basedOn w:val="Kappaleenoletusfontti"/>
    <w:uiPriority w:val="21"/>
    <w:qFormat/>
    <w:rsid w:val="00AC097B"/>
    <w:rPr>
      <w:b/>
      <w:bCs/>
      <w:i/>
      <w:iCs/>
      <w:color w:val="auto"/>
    </w:rPr>
  </w:style>
  <w:style w:type="character" w:customStyle="1" w:styleId="ErottuvalainausChar">
    <w:name w:val="Erottuva lainaus Char"/>
    <w:basedOn w:val="Kappaleenoletusfontti"/>
    <w:link w:val="Erottuvalainaus"/>
    <w:uiPriority w:val="30"/>
    <w:rsid w:val="00AC097B"/>
    <w:rPr>
      <w:i/>
      <w:iCs/>
      <w:color w:val="606060" w:themeColor="text1" w:themeTint="BF"/>
    </w:rPr>
  </w:style>
  <w:style w:type="character" w:customStyle="1" w:styleId="ListLabel1">
    <w:name w:val="ListLabel 1"/>
    <w:rPr>
      <w:rFonts w:cs="OpenSymbol"/>
    </w:rPr>
  </w:style>
  <w:style w:type="character" w:customStyle="1" w:styleId="ListLabel2">
    <w:name w:val="ListLabel 2"/>
    <w:rPr>
      <w:rFonts w:eastAsia="OpenSymbol" w:cs="OpenSymbol"/>
    </w:rPr>
  </w:style>
  <w:style w:type="character" w:customStyle="1" w:styleId="ListLabel3">
    <w:name w:val="ListLabel 3"/>
    <w:rPr>
      <w:rFonts w:eastAsia="StarSymbol" w:cs="StarSymbol"/>
      <w:sz w:val="18"/>
      <w:szCs w:val="18"/>
    </w:rPr>
  </w:style>
  <w:style w:type="character" w:styleId="Hyperlinkki">
    <w:name w:val="Hyperlink"/>
    <w:basedOn w:val="Kappaleenoletusfontti"/>
    <w:uiPriority w:val="99"/>
    <w:rPr>
      <w:color w:val="0000FF"/>
      <w:u w:val="single"/>
    </w:rPr>
  </w:style>
  <w:style w:type="character" w:customStyle="1" w:styleId="NumberingSymbols">
    <w:name w:val="Numbering Symbols"/>
  </w:style>
  <w:style w:type="character" w:customStyle="1" w:styleId="Otsikko5Char">
    <w:name w:val="Otsikko 5 Char"/>
    <w:basedOn w:val="Kappaleenoletusfontti"/>
    <w:link w:val="Otsikko5"/>
    <w:uiPriority w:val="9"/>
    <w:rsid w:val="00AC097B"/>
    <w:rPr>
      <w:color w:val="606060" w:themeColor="text1" w:themeTint="BF"/>
    </w:rPr>
  </w:style>
  <w:style w:type="character" w:styleId="Voimakas">
    <w:name w:val="Strong"/>
    <w:basedOn w:val="Kappaleenoletusfontti"/>
    <w:uiPriority w:val="22"/>
    <w:qFormat/>
    <w:rsid w:val="00AC097B"/>
    <w:rPr>
      <w:b/>
      <w:bCs/>
      <w:color w:val="auto"/>
    </w:rPr>
  </w:style>
  <w:style w:type="character" w:customStyle="1" w:styleId="LeiptekstiChar">
    <w:name w:val="Leipäteksti Char"/>
    <w:basedOn w:val="Kappaleenoletusfontti"/>
    <w:rPr>
      <w:rFonts w:eastAsia="Lucida Sans Unicode" w:cs="Tahoma"/>
      <w:kern w:val="0"/>
      <w:lang w:eastAsia="fi-FI" w:bidi="fi-FI"/>
    </w:rPr>
  </w:style>
  <w:style w:type="character" w:customStyle="1" w:styleId="son">
    <w:name w:val="son"/>
    <w:basedOn w:val="Kappaleenoletusfontti"/>
  </w:style>
  <w:style w:type="paragraph" w:styleId="Vaintekstin">
    <w:name w:val="Plain Text"/>
    <w:basedOn w:val="Normaali"/>
    <w:uiPriority w:val="99"/>
    <w:rPr>
      <w:rFonts w:ascii="Calibri" w:eastAsia="Calibri" w:hAnsi="Calibri" w:cs="Times New Roman"/>
      <w:szCs w:val="21"/>
      <w:lang w:eastAsia="en-US" w:bidi="ar-SA"/>
    </w:rPr>
  </w:style>
  <w:style w:type="character" w:customStyle="1" w:styleId="VaintekstinChar">
    <w:name w:val="Vain tekstinä Char"/>
    <w:basedOn w:val="Kappaleenoletusfontti"/>
    <w:uiPriority w:val="99"/>
    <w:rPr>
      <w:rFonts w:ascii="Calibri" w:eastAsia="Calibri" w:hAnsi="Calibri" w:cs="Times New Roman"/>
      <w:kern w:val="0"/>
      <w:sz w:val="22"/>
      <w:szCs w:val="21"/>
      <w:lang w:eastAsia="en-US" w:bidi="ar-SA"/>
    </w:rPr>
  </w:style>
  <w:style w:type="paragraph" w:styleId="Leipteksti">
    <w:name w:val="Body Text"/>
    <w:basedOn w:val="Normaali"/>
    <w:rPr>
      <w:rFonts w:ascii="Script MT Bold" w:eastAsia="Times New Roman" w:hAnsi="Script MT Bold" w:cs="Times New Roman"/>
      <w:sz w:val="56"/>
      <w:szCs w:val="20"/>
      <w:lang w:eastAsia="fi-FI" w:bidi="ar-SA"/>
    </w:rPr>
  </w:style>
  <w:style w:type="character" w:customStyle="1" w:styleId="LeiptekstiChar1">
    <w:name w:val="Leipäteksti Char1"/>
    <w:basedOn w:val="Kappaleenoletusfontti"/>
    <w:rPr>
      <w:rFonts w:ascii="Script MT Bold" w:eastAsia="Times New Roman" w:hAnsi="Script MT Bold" w:cs="Times New Roman"/>
      <w:kern w:val="0"/>
      <w:sz w:val="56"/>
      <w:szCs w:val="20"/>
      <w:lang w:eastAsia="fi-FI" w:bidi="ar-SA"/>
    </w:rPr>
  </w:style>
  <w:style w:type="paragraph" w:styleId="Lainaus">
    <w:name w:val="Quote"/>
    <w:basedOn w:val="Normaali"/>
    <w:next w:val="Normaali"/>
    <w:link w:val="LainausChar"/>
    <w:uiPriority w:val="29"/>
    <w:qFormat/>
    <w:rsid w:val="00AC097B"/>
    <w:pPr>
      <w:spacing w:before="200"/>
      <w:ind w:left="864" w:right="864"/>
    </w:pPr>
    <w:rPr>
      <w:i/>
      <w:iCs/>
      <w:color w:val="606060" w:themeColor="text1" w:themeTint="BF"/>
    </w:rPr>
  </w:style>
  <w:style w:type="character" w:customStyle="1" w:styleId="LainausChar">
    <w:name w:val="Lainaus Char"/>
    <w:basedOn w:val="Kappaleenoletusfontti"/>
    <w:link w:val="Lainaus"/>
    <w:uiPriority w:val="29"/>
    <w:rsid w:val="00AC097B"/>
    <w:rPr>
      <w:i/>
      <w:iCs/>
      <w:color w:val="606060" w:themeColor="text1" w:themeTint="BF"/>
    </w:rPr>
  </w:style>
  <w:style w:type="paragraph" w:styleId="Otsikko">
    <w:name w:val="Title"/>
    <w:basedOn w:val="Normaali"/>
    <w:next w:val="Normaali"/>
    <w:link w:val="OtsikkoChar"/>
    <w:qFormat/>
    <w:rsid w:val="00AC097B"/>
    <w:pPr>
      <w:spacing w:after="0" w:line="240" w:lineRule="auto"/>
      <w:contextualSpacing/>
    </w:pPr>
    <w:rPr>
      <w:rFonts w:asciiTheme="majorHAnsi" w:eastAsiaTheme="majorEastAsia" w:hAnsiTheme="majorHAnsi" w:cstheme="majorBidi"/>
      <w:spacing w:val="-10"/>
      <w:sz w:val="56"/>
      <w:szCs w:val="56"/>
    </w:rPr>
  </w:style>
  <w:style w:type="character" w:customStyle="1" w:styleId="OtsikkoChar1">
    <w:name w:val="Otsikko Char1"/>
    <w:basedOn w:val="Kappaleenoletusfontti"/>
    <w:rPr>
      <w:rFonts w:ascii="Cambria" w:eastAsia="Times New Roman" w:hAnsi="Cambria"/>
      <w:color w:val="17365D"/>
      <w:spacing w:val="5"/>
      <w:kern w:val="3"/>
      <w:sz w:val="52"/>
      <w:szCs w:val="47"/>
    </w:rPr>
  </w:style>
  <w:style w:type="character" w:customStyle="1" w:styleId="Otsikko6Char">
    <w:name w:val="Otsikko 6 Char"/>
    <w:basedOn w:val="Kappaleenoletusfontti"/>
    <w:link w:val="Otsikko6"/>
    <w:uiPriority w:val="9"/>
    <w:rsid w:val="00AC097B"/>
  </w:style>
  <w:style w:type="character" w:customStyle="1" w:styleId="Otsikko7Char">
    <w:name w:val="Otsikko 7 Char"/>
    <w:basedOn w:val="Kappaleenoletusfontti"/>
    <w:link w:val="Otsikko7"/>
    <w:uiPriority w:val="9"/>
    <w:rsid w:val="00AC097B"/>
    <w:rPr>
      <w:rFonts w:asciiTheme="majorHAnsi" w:eastAsiaTheme="majorEastAsia" w:hAnsiTheme="majorHAnsi" w:cstheme="majorBidi"/>
      <w:i/>
      <w:iCs/>
    </w:rPr>
  </w:style>
  <w:style w:type="numbering" w:customStyle="1" w:styleId="WWNum1">
    <w:name w:val="WWNum1"/>
    <w:basedOn w:val="Eiluetteloa"/>
    <w:pPr>
      <w:numPr>
        <w:numId w:val="1"/>
      </w:numPr>
    </w:pPr>
  </w:style>
  <w:style w:type="numbering" w:customStyle="1" w:styleId="WWNum2">
    <w:name w:val="WWNum2"/>
    <w:basedOn w:val="Eiluetteloa"/>
    <w:pPr>
      <w:numPr>
        <w:numId w:val="2"/>
      </w:numPr>
    </w:pPr>
  </w:style>
  <w:style w:type="numbering" w:customStyle="1" w:styleId="WWNum3">
    <w:name w:val="WWNum3"/>
    <w:basedOn w:val="Eiluetteloa"/>
    <w:pPr>
      <w:numPr>
        <w:numId w:val="3"/>
      </w:numPr>
    </w:pPr>
  </w:style>
  <w:style w:type="numbering" w:customStyle="1" w:styleId="WWNum4">
    <w:name w:val="WWNum4"/>
    <w:basedOn w:val="Eiluetteloa"/>
    <w:pPr>
      <w:numPr>
        <w:numId w:val="4"/>
      </w:numPr>
    </w:pPr>
  </w:style>
  <w:style w:type="numbering" w:customStyle="1" w:styleId="WWNum5">
    <w:name w:val="WWNum5"/>
    <w:basedOn w:val="Eiluetteloa"/>
    <w:pPr>
      <w:numPr>
        <w:numId w:val="5"/>
      </w:numPr>
    </w:pPr>
  </w:style>
  <w:style w:type="numbering" w:customStyle="1" w:styleId="WWNum6">
    <w:name w:val="WWNum6"/>
    <w:basedOn w:val="Eiluetteloa"/>
    <w:pPr>
      <w:numPr>
        <w:numId w:val="6"/>
      </w:numPr>
    </w:pPr>
  </w:style>
  <w:style w:type="numbering" w:customStyle="1" w:styleId="WWNum7">
    <w:name w:val="WWNum7"/>
    <w:basedOn w:val="Eiluetteloa"/>
    <w:pPr>
      <w:numPr>
        <w:numId w:val="7"/>
      </w:numPr>
    </w:pPr>
  </w:style>
  <w:style w:type="numbering" w:customStyle="1" w:styleId="WWNum8">
    <w:name w:val="WWNum8"/>
    <w:basedOn w:val="Eiluetteloa"/>
    <w:pPr>
      <w:numPr>
        <w:numId w:val="8"/>
      </w:numPr>
    </w:pPr>
  </w:style>
  <w:style w:type="numbering" w:customStyle="1" w:styleId="WWNum9">
    <w:name w:val="WWNum9"/>
    <w:basedOn w:val="Eiluetteloa"/>
    <w:pPr>
      <w:numPr>
        <w:numId w:val="9"/>
      </w:numPr>
    </w:pPr>
  </w:style>
  <w:style w:type="numbering" w:customStyle="1" w:styleId="WWNum10">
    <w:name w:val="WWNum10"/>
    <w:basedOn w:val="Eiluetteloa"/>
    <w:pPr>
      <w:numPr>
        <w:numId w:val="10"/>
      </w:numPr>
    </w:pPr>
  </w:style>
  <w:style w:type="character" w:styleId="Rivinumero">
    <w:name w:val="line number"/>
    <w:basedOn w:val="Kappaleenoletusfontti"/>
    <w:uiPriority w:val="99"/>
    <w:semiHidden/>
    <w:unhideWhenUsed/>
    <w:rsid w:val="006569E3"/>
  </w:style>
  <w:style w:type="table" w:styleId="TaulukkoRuudukko">
    <w:name w:val="Table Grid"/>
    <w:basedOn w:val="Normaalitaulukko"/>
    <w:rsid w:val="00C87733"/>
    <w:rPr>
      <w:rFonts w:eastAsiaTheme="minorHAns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enovarainenkorostus">
    <w:name w:val="Subtle Emphasis"/>
    <w:basedOn w:val="Kappaleenoletusfontti"/>
    <w:uiPriority w:val="19"/>
    <w:qFormat/>
    <w:rsid w:val="00AC097B"/>
    <w:rPr>
      <w:i/>
      <w:iCs/>
      <w:color w:val="606060" w:themeColor="text1" w:themeTint="BF"/>
    </w:rPr>
  </w:style>
  <w:style w:type="character" w:customStyle="1" w:styleId="Otsikko8Char">
    <w:name w:val="Otsikko 8 Char"/>
    <w:basedOn w:val="Kappaleenoletusfontti"/>
    <w:link w:val="Otsikko8"/>
    <w:uiPriority w:val="9"/>
    <w:rsid w:val="00AC097B"/>
    <w:rPr>
      <w:color w:val="4B4B4B" w:themeColor="text1" w:themeTint="D9"/>
      <w:sz w:val="21"/>
      <w:szCs w:val="21"/>
    </w:rPr>
  </w:style>
  <w:style w:type="character" w:styleId="Erottuvaviittaus">
    <w:name w:val="Intense Reference"/>
    <w:basedOn w:val="Kappaleenoletusfontti"/>
    <w:uiPriority w:val="32"/>
    <w:qFormat/>
    <w:rsid w:val="00AC097B"/>
    <w:rPr>
      <w:b/>
      <w:bCs/>
      <w:smallCaps/>
      <w:color w:val="606060" w:themeColor="text1" w:themeTint="BF"/>
      <w:spacing w:val="5"/>
    </w:rPr>
  </w:style>
  <w:style w:type="character" w:customStyle="1" w:styleId="Otsikko9Char">
    <w:name w:val="Otsikko 9 Char"/>
    <w:basedOn w:val="Kappaleenoletusfontti"/>
    <w:link w:val="Otsikko9"/>
    <w:uiPriority w:val="9"/>
    <w:rsid w:val="00AC097B"/>
    <w:rPr>
      <w:rFonts w:asciiTheme="majorHAnsi" w:eastAsiaTheme="majorEastAsia" w:hAnsiTheme="majorHAnsi" w:cstheme="majorBidi"/>
      <w:i/>
      <w:iCs/>
      <w:color w:val="4B4B4B" w:themeColor="text1" w:themeTint="D9"/>
      <w:sz w:val="21"/>
      <w:szCs w:val="21"/>
    </w:rPr>
  </w:style>
  <w:style w:type="character" w:styleId="Hienovarainenviittaus">
    <w:name w:val="Subtle Reference"/>
    <w:basedOn w:val="Kappaleenoletusfontti"/>
    <w:uiPriority w:val="31"/>
    <w:qFormat/>
    <w:rsid w:val="00AC097B"/>
    <w:rPr>
      <w:smallCaps/>
      <w:color w:val="606060" w:themeColor="text1" w:themeTint="BF"/>
    </w:rPr>
  </w:style>
  <w:style w:type="paragraph" w:customStyle="1" w:styleId="Nimi">
    <w:name w:val="Nimi"/>
    <w:basedOn w:val="Normaali"/>
    <w:uiPriority w:val="2"/>
    <w:rsid w:val="008E13E4"/>
    <w:pPr>
      <w:spacing w:line="216" w:lineRule="auto"/>
    </w:pPr>
    <w:rPr>
      <w:rFonts w:asciiTheme="majorHAnsi" w:eastAsiaTheme="majorEastAsia" w:hAnsiTheme="majorHAnsi" w:cstheme="majorBidi"/>
      <w:color w:val="BF8F00" w:themeColor="accent1" w:themeShade="BF"/>
      <w:sz w:val="28"/>
      <w:szCs w:val="28"/>
      <w:lang w:bidi="ar-SA"/>
    </w:rPr>
  </w:style>
  <w:style w:type="paragraph" w:styleId="Pivmr">
    <w:name w:val="Date"/>
    <w:basedOn w:val="Normaali"/>
    <w:next w:val="Normaali"/>
    <w:link w:val="PivmrChar"/>
    <w:uiPriority w:val="2"/>
    <w:unhideWhenUsed/>
    <w:rsid w:val="008E13E4"/>
    <w:pPr>
      <w:spacing w:after="400" w:line="288" w:lineRule="auto"/>
    </w:pPr>
    <w:rPr>
      <w:rFonts w:eastAsiaTheme="minorHAnsi"/>
      <w:color w:val="757575" w:themeColor="text1" w:themeTint="A6"/>
      <w:sz w:val="19"/>
      <w:szCs w:val="19"/>
      <w:lang w:bidi="ar-SA"/>
    </w:rPr>
  </w:style>
  <w:style w:type="character" w:customStyle="1" w:styleId="PivmrChar">
    <w:name w:val="Päivämäärä Char"/>
    <w:basedOn w:val="Kappaleenoletusfontti"/>
    <w:link w:val="Pivmr"/>
    <w:uiPriority w:val="2"/>
    <w:rsid w:val="008E13E4"/>
    <w:rPr>
      <w:rFonts w:asciiTheme="minorHAnsi" w:eastAsiaTheme="minorHAnsi" w:hAnsiTheme="minorHAnsi" w:cstheme="minorBidi"/>
      <w:color w:val="757575" w:themeColor="text1" w:themeTint="A6"/>
      <w:kern w:val="0"/>
      <w:sz w:val="19"/>
      <w:szCs w:val="19"/>
      <w:lang w:bidi="ar-SA"/>
    </w:rPr>
  </w:style>
  <w:style w:type="paragraph" w:customStyle="1" w:styleId="Sulkeva">
    <w:name w:val="Sulkeva"/>
    <w:basedOn w:val="Normaali"/>
    <w:link w:val="Sulkevamer"/>
    <w:uiPriority w:val="2"/>
    <w:unhideWhenUsed/>
    <w:rsid w:val="008E13E4"/>
    <w:pPr>
      <w:spacing w:before="600" w:after="800" w:line="288" w:lineRule="auto"/>
    </w:pPr>
    <w:rPr>
      <w:rFonts w:eastAsiaTheme="minorHAnsi"/>
      <w:color w:val="757575" w:themeColor="text1" w:themeTint="A6"/>
      <w:sz w:val="19"/>
      <w:szCs w:val="19"/>
      <w:lang w:bidi="ar-SA"/>
    </w:rPr>
  </w:style>
  <w:style w:type="character" w:customStyle="1" w:styleId="Sulkevamer">
    <w:name w:val="Sulkeva mer"/>
    <w:basedOn w:val="Kappaleenoletusfontti"/>
    <w:link w:val="Sulkeva"/>
    <w:uiPriority w:val="2"/>
    <w:rsid w:val="008E13E4"/>
    <w:rPr>
      <w:rFonts w:asciiTheme="minorHAnsi" w:eastAsiaTheme="minorHAnsi" w:hAnsiTheme="minorHAnsi" w:cstheme="minorBidi"/>
      <w:color w:val="757575" w:themeColor="text1" w:themeTint="A6"/>
      <w:kern w:val="0"/>
      <w:sz w:val="19"/>
      <w:szCs w:val="19"/>
      <w:lang w:bidi="ar-SA"/>
    </w:rPr>
  </w:style>
  <w:style w:type="character" w:styleId="Kirjannimike">
    <w:name w:val="Book Title"/>
    <w:basedOn w:val="Kappaleenoletusfontti"/>
    <w:uiPriority w:val="33"/>
    <w:qFormat/>
    <w:rsid w:val="00AC097B"/>
    <w:rPr>
      <w:b/>
      <w:bCs/>
      <w:i/>
      <w:iCs/>
      <w:spacing w:val="5"/>
    </w:rPr>
  </w:style>
  <w:style w:type="character" w:customStyle="1" w:styleId="Vahvapainotus">
    <w:name w:val="Vahva painotus"/>
    <w:rsid w:val="005A4A3F"/>
    <w:rPr>
      <w:b/>
      <w:bCs/>
    </w:rPr>
  </w:style>
  <w:style w:type="paragraph" w:customStyle="1" w:styleId="Taulukonsislt">
    <w:name w:val="Taulukon sisältö"/>
    <w:basedOn w:val="Normaali"/>
    <w:rsid w:val="005A4A3F"/>
    <w:pPr>
      <w:suppressLineNumbers/>
    </w:pPr>
    <w:rPr>
      <w:rFonts w:eastAsia="Lucida Sans Unicode" w:cs="Tahoma"/>
      <w:lang w:eastAsia="fi-FI" w:bidi="fi-FI"/>
    </w:rPr>
  </w:style>
  <w:style w:type="character" w:customStyle="1" w:styleId="EivliChar">
    <w:name w:val="Ei väliä Char"/>
    <w:basedOn w:val="Kappaleenoletusfontti"/>
    <w:link w:val="Eivli"/>
    <w:uiPriority w:val="1"/>
    <w:rsid w:val="00BB11B0"/>
  </w:style>
  <w:style w:type="paragraph" w:customStyle="1" w:styleId="Leipteksti21">
    <w:name w:val="Leipäteksti 21"/>
    <w:basedOn w:val="Normaali"/>
    <w:rsid w:val="0073244A"/>
    <w:rPr>
      <w:rFonts w:ascii="Bookman Old Style" w:eastAsia="Times New Roman" w:hAnsi="Bookman Old Style" w:cs="Times New Roman"/>
      <w:szCs w:val="20"/>
      <w:lang w:eastAsia="ar-SA" w:bidi="ar-SA"/>
    </w:rPr>
  </w:style>
  <w:style w:type="paragraph" w:customStyle="1" w:styleId="Leipteksti31">
    <w:name w:val="Leipäteksti 31"/>
    <w:basedOn w:val="Normaali"/>
    <w:rsid w:val="0073244A"/>
    <w:pPr>
      <w:jc w:val="both"/>
    </w:pPr>
    <w:rPr>
      <w:rFonts w:ascii="Bookman Old Style" w:eastAsia="Batang" w:hAnsi="Bookman Old Style" w:cs="Times New Roman"/>
      <w:szCs w:val="20"/>
      <w:lang w:eastAsia="ar-SA" w:bidi="ar-SA"/>
    </w:rPr>
  </w:style>
  <w:style w:type="character" w:customStyle="1" w:styleId="YltunnisteChar">
    <w:name w:val="Ylätunniste Char"/>
    <w:basedOn w:val="Kappaleenoletusfontti"/>
    <w:link w:val="Yltunniste"/>
    <w:uiPriority w:val="99"/>
    <w:rsid w:val="003144BC"/>
  </w:style>
  <w:style w:type="character" w:styleId="AvattuHyperlinkki">
    <w:name w:val="FollowedHyperlink"/>
    <w:basedOn w:val="Kappaleenoletusfontti"/>
    <w:uiPriority w:val="99"/>
    <w:semiHidden/>
    <w:unhideWhenUsed/>
    <w:rsid w:val="00510C05"/>
    <w:rPr>
      <w:color w:val="6C606A" w:themeColor="followedHyperlink"/>
      <w:u w:val="single"/>
    </w:rPr>
  </w:style>
  <w:style w:type="character" w:customStyle="1" w:styleId="AlatunnisteChar">
    <w:name w:val="Alatunniste Char"/>
    <w:basedOn w:val="Kappaleenoletusfontti"/>
    <w:link w:val="Alatunniste"/>
    <w:uiPriority w:val="99"/>
    <w:rsid w:val="00510C05"/>
  </w:style>
  <w:style w:type="paragraph" w:customStyle="1" w:styleId="DefinitionTerm">
    <w:name w:val="Definition Term"/>
    <w:basedOn w:val="Normaali"/>
    <w:next w:val="Normaali"/>
    <w:rsid w:val="002E195F"/>
    <w:rPr>
      <w:rFonts w:eastAsia="Times New Roman" w:cs="Times New Roman"/>
      <w:szCs w:val="20"/>
      <w:lang w:eastAsia="ar-SA" w:bidi="ar-SA"/>
    </w:rPr>
  </w:style>
  <w:style w:type="paragraph" w:customStyle="1" w:styleId="Peruskappale">
    <w:name w:val="[Peruskappale]"/>
    <w:basedOn w:val="Normaali"/>
    <w:uiPriority w:val="99"/>
    <w:rsid w:val="00904AC1"/>
    <w:pPr>
      <w:autoSpaceDE w:val="0"/>
      <w:adjustRightInd w:val="0"/>
      <w:spacing w:line="288" w:lineRule="auto"/>
      <w:textAlignment w:val="center"/>
    </w:pPr>
    <w:rPr>
      <w:rFonts w:ascii="Minion Pro" w:hAnsi="Minion Pro" w:cs="Minion Pro"/>
      <w:color w:val="000000"/>
      <w:lang w:bidi="ar-SA"/>
    </w:rPr>
  </w:style>
  <w:style w:type="paragraph" w:customStyle="1" w:styleId="BasicParagraph">
    <w:name w:val="[Basic Paragraph]"/>
    <w:basedOn w:val="Normaali"/>
    <w:uiPriority w:val="99"/>
    <w:rsid w:val="00D819D8"/>
    <w:pPr>
      <w:autoSpaceDE w:val="0"/>
      <w:adjustRightInd w:val="0"/>
      <w:spacing w:line="288" w:lineRule="auto"/>
      <w:textAlignment w:val="center"/>
    </w:pPr>
    <w:rPr>
      <w:rFonts w:ascii="MinionPro-Regular" w:hAnsi="MinionPro-Regular" w:cs="MinionPro-Regular"/>
      <w:color w:val="000000"/>
      <w:lang w:val="en-GB" w:eastAsia="ja-JP" w:bidi="ar-SA"/>
    </w:rPr>
  </w:style>
  <w:style w:type="paragraph" w:customStyle="1" w:styleId="py">
    <w:name w:val="py"/>
    <w:basedOn w:val="Normaali"/>
    <w:rsid w:val="00504C08"/>
    <w:pPr>
      <w:spacing w:before="100" w:beforeAutospacing="1" w:after="100" w:afterAutospacing="1"/>
    </w:pPr>
    <w:rPr>
      <w:rFonts w:eastAsia="Times New Roman" w:cs="Times New Roman"/>
      <w:lang w:eastAsia="fi-FI" w:bidi="ar-SA"/>
    </w:rPr>
  </w:style>
  <w:style w:type="paragraph" w:customStyle="1" w:styleId="Yhteystiedot">
    <w:name w:val="Yhteystiedot"/>
    <w:basedOn w:val="Normaali"/>
    <w:uiPriority w:val="4"/>
    <w:rsid w:val="00307449"/>
    <w:pPr>
      <w:ind w:left="101" w:right="101"/>
    </w:pPr>
    <w:rPr>
      <w:rFonts w:eastAsiaTheme="minorHAnsi"/>
      <w:smallCaps/>
      <w:color w:val="099BDD" w:themeColor="text2"/>
      <w:szCs w:val="20"/>
      <w:lang w:bidi="ar-SA"/>
    </w:rPr>
  </w:style>
  <w:style w:type="paragraph" w:customStyle="1" w:styleId="Kellonaika">
    <w:name w:val="Kellonaika"/>
    <w:basedOn w:val="Normaali"/>
    <w:uiPriority w:val="2"/>
    <w:rsid w:val="00307449"/>
    <w:pPr>
      <w:spacing w:after="300" w:line="216" w:lineRule="auto"/>
      <w:ind w:left="101" w:right="101"/>
      <w:contextualSpacing/>
    </w:pPr>
    <w:rPr>
      <w:rFonts w:eastAsiaTheme="minorHAnsi"/>
      <w:b/>
      <w:bCs/>
      <w:smallCaps/>
      <w:color w:val="099BDD" w:themeColor="text2"/>
      <w:sz w:val="44"/>
      <w:szCs w:val="20"/>
      <w:lang w:bidi="ar-SA"/>
    </w:rPr>
  </w:style>
  <w:style w:type="character" w:customStyle="1" w:styleId="wrap2">
    <w:name w:val="wrap2"/>
    <w:basedOn w:val="Kappaleenoletusfontti"/>
    <w:rsid w:val="00921356"/>
  </w:style>
  <w:style w:type="character" w:customStyle="1" w:styleId="Otsikko2Char">
    <w:name w:val="Otsikko 2 Char"/>
    <w:basedOn w:val="Kappaleenoletusfontti"/>
    <w:link w:val="Otsikko2"/>
    <w:uiPriority w:val="9"/>
    <w:rsid w:val="00AC097B"/>
    <w:rPr>
      <w:rFonts w:asciiTheme="majorHAnsi" w:eastAsiaTheme="majorEastAsia" w:hAnsiTheme="majorHAnsi" w:cstheme="majorBidi"/>
      <w:color w:val="4B4B4B" w:themeColor="text1" w:themeTint="D9"/>
      <w:sz w:val="28"/>
      <w:szCs w:val="28"/>
    </w:rPr>
  </w:style>
  <w:style w:type="character" w:customStyle="1" w:styleId="Ratkaisematonmaininta1">
    <w:name w:val="Ratkaisematon maininta1"/>
    <w:basedOn w:val="Kappaleenoletusfontti"/>
    <w:uiPriority w:val="99"/>
    <w:semiHidden/>
    <w:unhideWhenUsed/>
    <w:rsid w:val="00643570"/>
    <w:rPr>
      <w:color w:val="605E5C"/>
      <w:shd w:val="clear" w:color="auto" w:fill="E1DFDD"/>
    </w:rPr>
  </w:style>
  <w:style w:type="paragraph" w:customStyle="1" w:styleId="paragraph">
    <w:name w:val="paragraph"/>
    <w:basedOn w:val="Normaali"/>
    <w:rsid w:val="00E53033"/>
    <w:pPr>
      <w:spacing w:before="100" w:beforeAutospacing="1" w:after="100" w:afterAutospacing="1"/>
    </w:pPr>
    <w:rPr>
      <w:rFonts w:eastAsia="Times New Roman" w:cs="Times New Roman"/>
      <w:lang w:eastAsia="fi-FI" w:bidi="ar-SA"/>
    </w:rPr>
  </w:style>
  <w:style w:type="character" w:customStyle="1" w:styleId="scxw115964608">
    <w:name w:val="scxw115964608"/>
    <w:basedOn w:val="Kappaleenoletusfontti"/>
    <w:rsid w:val="00E53033"/>
  </w:style>
  <w:style w:type="character" w:customStyle="1" w:styleId="Otsikko1Char">
    <w:name w:val="Otsikko 1 Char"/>
    <w:basedOn w:val="Kappaleenoletusfontti"/>
    <w:link w:val="Otsikko1"/>
    <w:uiPriority w:val="9"/>
    <w:rsid w:val="00AC097B"/>
    <w:rPr>
      <w:rFonts w:asciiTheme="majorHAnsi" w:eastAsiaTheme="majorEastAsia" w:hAnsiTheme="majorHAnsi" w:cstheme="majorBidi"/>
      <w:color w:val="4B4B4B" w:themeColor="text1" w:themeTint="D9"/>
      <w:sz w:val="32"/>
      <w:szCs w:val="32"/>
    </w:rPr>
  </w:style>
  <w:style w:type="character" w:customStyle="1" w:styleId="Otsikko3Char">
    <w:name w:val="Otsikko 3 Char"/>
    <w:basedOn w:val="Kappaleenoletusfontti"/>
    <w:link w:val="Otsikko3"/>
    <w:uiPriority w:val="9"/>
    <w:rsid w:val="00AC097B"/>
    <w:rPr>
      <w:rFonts w:asciiTheme="majorHAnsi" w:eastAsiaTheme="majorEastAsia" w:hAnsiTheme="majorHAnsi" w:cstheme="majorBidi"/>
      <w:color w:val="363636" w:themeColor="text1" w:themeTint="F2"/>
      <w:sz w:val="24"/>
      <w:szCs w:val="24"/>
    </w:rPr>
  </w:style>
  <w:style w:type="character" w:customStyle="1" w:styleId="Otsikko4Char">
    <w:name w:val="Otsikko 4 Char"/>
    <w:basedOn w:val="Kappaleenoletusfontti"/>
    <w:link w:val="Otsikko4"/>
    <w:uiPriority w:val="9"/>
    <w:rsid w:val="00AC097B"/>
    <w:rPr>
      <w:i/>
      <w:iCs/>
    </w:rPr>
  </w:style>
  <w:style w:type="paragraph" w:styleId="Sisllysluettelonotsikko">
    <w:name w:val="TOC Heading"/>
    <w:basedOn w:val="Otsikko1"/>
    <w:next w:val="Normaali"/>
    <w:uiPriority w:val="39"/>
    <w:semiHidden/>
    <w:unhideWhenUsed/>
    <w:qFormat/>
    <w:rsid w:val="00AC097B"/>
    <w:pPr>
      <w:outlineLvl w:val="9"/>
    </w:pPr>
  </w:style>
  <w:style w:type="character" w:styleId="Kommentinviite">
    <w:name w:val="annotation reference"/>
    <w:basedOn w:val="Kappaleenoletusfontti"/>
    <w:uiPriority w:val="99"/>
    <w:semiHidden/>
    <w:unhideWhenUsed/>
    <w:rsid w:val="00CB5532"/>
    <w:rPr>
      <w:sz w:val="16"/>
      <w:szCs w:val="16"/>
    </w:rPr>
  </w:style>
  <w:style w:type="paragraph" w:styleId="Kommentinteksti">
    <w:name w:val="annotation text"/>
    <w:basedOn w:val="Normaali"/>
    <w:link w:val="KommentintekstiChar"/>
    <w:uiPriority w:val="99"/>
    <w:semiHidden/>
    <w:unhideWhenUsed/>
    <w:rsid w:val="00CB5532"/>
    <w:pPr>
      <w:spacing w:line="240" w:lineRule="auto"/>
    </w:pPr>
    <w:rPr>
      <w:rFonts w:cs="Mangal"/>
      <w:sz w:val="20"/>
      <w:szCs w:val="18"/>
    </w:rPr>
  </w:style>
  <w:style w:type="character" w:customStyle="1" w:styleId="KommentintekstiChar">
    <w:name w:val="Kommentin teksti Char"/>
    <w:basedOn w:val="Kappaleenoletusfontti"/>
    <w:link w:val="Kommentinteksti"/>
    <w:uiPriority w:val="99"/>
    <w:semiHidden/>
    <w:rsid w:val="00CB5532"/>
    <w:rPr>
      <w:rFonts w:cs="Mangal"/>
      <w:sz w:val="20"/>
      <w:szCs w:val="18"/>
    </w:rPr>
  </w:style>
  <w:style w:type="paragraph" w:styleId="Kommentinotsikko">
    <w:name w:val="annotation subject"/>
    <w:basedOn w:val="Kommentinteksti"/>
    <w:next w:val="Kommentinteksti"/>
    <w:link w:val="KommentinotsikkoChar"/>
    <w:uiPriority w:val="99"/>
    <w:semiHidden/>
    <w:unhideWhenUsed/>
    <w:rsid w:val="00CB5532"/>
    <w:rPr>
      <w:b/>
      <w:bCs/>
    </w:rPr>
  </w:style>
  <w:style w:type="character" w:customStyle="1" w:styleId="KommentinotsikkoChar">
    <w:name w:val="Kommentin otsikko Char"/>
    <w:basedOn w:val="KommentintekstiChar"/>
    <w:link w:val="Kommentinotsikko"/>
    <w:uiPriority w:val="99"/>
    <w:semiHidden/>
    <w:rsid w:val="00CB5532"/>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8100">
      <w:bodyDiv w:val="1"/>
      <w:marLeft w:val="0"/>
      <w:marRight w:val="0"/>
      <w:marTop w:val="0"/>
      <w:marBottom w:val="0"/>
      <w:divBdr>
        <w:top w:val="none" w:sz="0" w:space="0" w:color="auto"/>
        <w:left w:val="none" w:sz="0" w:space="0" w:color="auto"/>
        <w:bottom w:val="none" w:sz="0" w:space="0" w:color="auto"/>
        <w:right w:val="none" w:sz="0" w:space="0" w:color="auto"/>
      </w:divBdr>
    </w:div>
    <w:div w:id="76440692">
      <w:bodyDiv w:val="1"/>
      <w:marLeft w:val="0"/>
      <w:marRight w:val="0"/>
      <w:marTop w:val="0"/>
      <w:marBottom w:val="0"/>
      <w:divBdr>
        <w:top w:val="none" w:sz="0" w:space="0" w:color="auto"/>
        <w:left w:val="none" w:sz="0" w:space="0" w:color="auto"/>
        <w:bottom w:val="none" w:sz="0" w:space="0" w:color="auto"/>
        <w:right w:val="none" w:sz="0" w:space="0" w:color="auto"/>
      </w:divBdr>
    </w:div>
    <w:div w:id="113788295">
      <w:bodyDiv w:val="1"/>
      <w:marLeft w:val="0"/>
      <w:marRight w:val="0"/>
      <w:marTop w:val="0"/>
      <w:marBottom w:val="0"/>
      <w:divBdr>
        <w:top w:val="none" w:sz="0" w:space="0" w:color="auto"/>
        <w:left w:val="none" w:sz="0" w:space="0" w:color="auto"/>
        <w:bottom w:val="none" w:sz="0" w:space="0" w:color="auto"/>
        <w:right w:val="none" w:sz="0" w:space="0" w:color="auto"/>
      </w:divBdr>
    </w:div>
    <w:div w:id="120539498">
      <w:bodyDiv w:val="1"/>
      <w:marLeft w:val="0"/>
      <w:marRight w:val="0"/>
      <w:marTop w:val="0"/>
      <w:marBottom w:val="0"/>
      <w:divBdr>
        <w:top w:val="none" w:sz="0" w:space="0" w:color="auto"/>
        <w:left w:val="none" w:sz="0" w:space="0" w:color="auto"/>
        <w:bottom w:val="none" w:sz="0" w:space="0" w:color="auto"/>
        <w:right w:val="none" w:sz="0" w:space="0" w:color="auto"/>
      </w:divBdr>
    </w:div>
    <w:div w:id="127935504">
      <w:bodyDiv w:val="1"/>
      <w:marLeft w:val="0"/>
      <w:marRight w:val="0"/>
      <w:marTop w:val="0"/>
      <w:marBottom w:val="0"/>
      <w:divBdr>
        <w:top w:val="none" w:sz="0" w:space="0" w:color="auto"/>
        <w:left w:val="none" w:sz="0" w:space="0" w:color="auto"/>
        <w:bottom w:val="none" w:sz="0" w:space="0" w:color="auto"/>
        <w:right w:val="none" w:sz="0" w:space="0" w:color="auto"/>
      </w:divBdr>
    </w:div>
    <w:div w:id="142283054">
      <w:bodyDiv w:val="1"/>
      <w:marLeft w:val="0"/>
      <w:marRight w:val="0"/>
      <w:marTop w:val="0"/>
      <w:marBottom w:val="0"/>
      <w:divBdr>
        <w:top w:val="none" w:sz="0" w:space="0" w:color="auto"/>
        <w:left w:val="none" w:sz="0" w:space="0" w:color="auto"/>
        <w:bottom w:val="none" w:sz="0" w:space="0" w:color="auto"/>
        <w:right w:val="none" w:sz="0" w:space="0" w:color="auto"/>
      </w:divBdr>
    </w:div>
    <w:div w:id="170991586">
      <w:bodyDiv w:val="1"/>
      <w:marLeft w:val="0"/>
      <w:marRight w:val="0"/>
      <w:marTop w:val="0"/>
      <w:marBottom w:val="0"/>
      <w:divBdr>
        <w:top w:val="none" w:sz="0" w:space="0" w:color="auto"/>
        <w:left w:val="none" w:sz="0" w:space="0" w:color="auto"/>
        <w:bottom w:val="none" w:sz="0" w:space="0" w:color="auto"/>
        <w:right w:val="none" w:sz="0" w:space="0" w:color="auto"/>
      </w:divBdr>
    </w:div>
    <w:div w:id="182473408">
      <w:bodyDiv w:val="1"/>
      <w:marLeft w:val="0"/>
      <w:marRight w:val="0"/>
      <w:marTop w:val="0"/>
      <w:marBottom w:val="0"/>
      <w:divBdr>
        <w:top w:val="none" w:sz="0" w:space="0" w:color="auto"/>
        <w:left w:val="none" w:sz="0" w:space="0" w:color="auto"/>
        <w:bottom w:val="none" w:sz="0" w:space="0" w:color="auto"/>
        <w:right w:val="none" w:sz="0" w:space="0" w:color="auto"/>
      </w:divBdr>
    </w:div>
    <w:div w:id="197667416">
      <w:bodyDiv w:val="1"/>
      <w:marLeft w:val="0"/>
      <w:marRight w:val="0"/>
      <w:marTop w:val="0"/>
      <w:marBottom w:val="0"/>
      <w:divBdr>
        <w:top w:val="none" w:sz="0" w:space="0" w:color="auto"/>
        <w:left w:val="none" w:sz="0" w:space="0" w:color="auto"/>
        <w:bottom w:val="none" w:sz="0" w:space="0" w:color="auto"/>
        <w:right w:val="none" w:sz="0" w:space="0" w:color="auto"/>
      </w:divBdr>
    </w:div>
    <w:div w:id="203906278">
      <w:bodyDiv w:val="1"/>
      <w:marLeft w:val="0"/>
      <w:marRight w:val="0"/>
      <w:marTop w:val="0"/>
      <w:marBottom w:val="0"/>
      <w:divBdr>
        <w:top w:val="none" w:sz="0" w:space="0" w:color="auto"/>
        <w:left w:val="none" w:sz="0" w:space="0" w:color="auto"/>
        <w:bottom w:val="none" w:sz="0" w:space="0" w:color="auto"/>
        <w:right w:val="none" w:sz="0" w:space="0" w:color="auto"/>
      </w:divBdr>
    </w:div>
    <w:div w:id="210115213">
      <w:bodyDiv w:val="1"/>
      <w:marLeft w:val="0"/>
      <w:marRight w:val="0"/>
      <w:marTop w:val="0"/>
      <w:marBottom w:val="0"/>
      <w:divBdr>
        <w:top w:val="none" w:sz="0" w:space="0" w:color="auto"/>
        <w:left w:val="none" w:sz="0" w:space="0" w:color="auto"/>
        <w:bottom w:val="none" w:sz="0" w:space="0" w:color="auto"/>
        <w:right w:val="none" w:sz="0" w:space="0" w:color="auto"/>
      </w:divBdr>
    </w:div>
    <w:div w:id="214507891">
      <w:bodyDiv w:val="1"/>
      <w:marLeft w:val="0"/>
      <w:marRight w:val="0"/>
      <w:marTop w:val="0"/>
      <w:marBottom w:val="0"/>
      <w:divBdr>
        <w:top w:val="none" w:sz="0" w:space="0" w:color="auto"/>
        <w:left w:val="none" w:sz="0" w:space="0" w:color="auto"/>
        <w:bottom w:val="none" w:sz="0" w:space="0" w:color="auto"/>
        <w:right w:val="none" w:sz="0" w:space="0" w:color="auto"/>
      </w:divBdr>
    </w:div>
    <w:div w:id="233515449">
      <w:bodyDiv w:val="1"/>
      <w:marLeft w:val="0"/>
      <w:marRight w:val="0"/>
      <w:marTop w:val="0"/>
      <w:marBottom w:val="0"/>
      <w:divBdr>
        <w:top w:val="none" w:sz="0" w:space="0" w:color="auto"/>
        <w:left w:val="none" w:sz="0" w:space="0" w:color="auto"/>
        <w:bottom w:val="none" w:sz="0" w:space="0" w:color="auto"/>
        <w:right w:val="none" w:sz="0" w:space="0" w:color="auto"/>
      </w:divBdr>
    </w:div>
    <w:div w:id="238829977">
      <w:bodyDiv w:val="1"/>
      <w:marLeft w:val="0"/>
      <w:marRight w:val="0"/>
      <w:marTop w:val="0"/>
      <w:marBottom w:val="0"/>
      <w:divBdr>
        <w:top w:val="none" w:sz="0" w:space="0" w:color="auto"/>
        <w:left w:val="none" w:sz="0" w:space="0" w:color="auto"/>
        <w:bottom w:val="none" w:sz="0" w:space="0" w:color="auto"/>
        <w:right w:val="none" w:sz="0" w:space="0" w:color="auto"/>
      </w:divBdr>
    </w:div>
    <w:div w:id="243342383">
      <w:bodyDiv w:val="1"/>
      <w:marLeft w:val="0"/>
      <w:marRight w:val="0"/>
      <w:marTop w:val="0"/>
      <w:marBottom w:val="0"/>
      <w:divBdr>
        <w:top w:val="none" w:sz="0" w:space="0" w:color="auto"/>
        <w:left w:val="none" w:sz="0" w:space="0" w:color="auto"/>
        <w:bottom w:val="none" w:sz="0" w:space="0" w:color="auto"/>
        <w:right w:val="none" w:sz="0" w:space="0" w:color="auto"/>
      </w:divBdr>
    </w:div>
    <w:div w:id="273220854">
      <w:bodyDiv w:val="1"/>
      <w:marLeft w:val="0"/>
      <w:marRight w:val="0"/>
      <w:marTop w:val="0"/>
      <w:marBottom w:val="0"/>
      <w:divBdr>
        <w:top w:val="none" w:sz="0" w:space="0" w:color="auto"/>
        <w:left w:val="none" w:sz="0" w:space="0" w:color="auto"/>
        <w:bottom w:val="none" w:sz="0" w:space="0" w:color="auto"/>
        <w:right w:val="none" w:sz="0" w:space="0" w:color="auto"/>
      </w:divBdr>
    </w:div>
    <w:div w:id="277374279">
      <w:bodyDiv w:val="1"/>
      <w:marLeft w:val="0"/>
      <w:marRight w:val="0"/>
      <w:marTop w:val="0"/>
      <w:marBottom w:val="0"/>
      <w:divBdr>
        <w:top w:val="none" w:sz="0" w:space="0" w:color="auto"/>
        <w:left w:val="none" w:sz="0" w:space="0" w:color="auto"/>
        <w:bottom w:val="none" w:sz="0" w:space="0" w:color="auto"/>
        <w:right w:val="none" w:sz="0" w:space="0" w:color="auto"/>
      </w:divBdr>
    </w:div>
    <w:div w:id="290525013">
      <w:bodyDiv w:val="1"/>
      <w:marLeft w:val="0"/>
      <w:marRight w:val="0"/>
      <w:marTop w:val="0"/>
      <w:marBottom w:val="0"/>
      <w:divBdr>
        <w:top w:val="none" w:sz="0" w:space="0" w:color="auto"/>
        <w:left w:val="none" w:sz="0" w:space="0" w:color="auto"/>
        <w:bottom w:val="none" w:sz="0" w:space="0" w:color="auto"/>
        <w:right w:val="none" w:sz="0" w:space="0" w:color="auto"/>
      </w:divBdr>
    </w:div>
    <w:div w:id="296104211">
      <w:bodyDiv w:val="1"/>
      <w:marLeft w:val="0"/>
      <w:marRight w:val="0"/>
      <w:marTop w:val="0"/>
      <w:marBottom w:val="0"/>
      <w:divBdr>
        <w:top w:val="none" w:sz="0" w:space="0" w:color="auto"/>
        <w:left w:val="none" w:sz="0" w:space="0" w:color="auto"/>
        <w:bottom w:val="none" w:sz="0" w:space="0" w:color="auto"/>
        <w:right w:val="none" w:sz="0" w:space="0" w:color="auto"/>
      </w:divBdr>
      <w:divsChild>
        <w:div w:id="1782988988">
          <w:marLeft w:val="0"/>
          <w:marRight w:val="0"/>
          <w:marTop w:val="0"/>
          <w:marBottom w:val="0"/>
          <w:divBdr>
            <w:top w:val="none" w:sz="0" w:space="0" w:color="auto"/>
            <w:left w:val="none" w:sz="0" w:space="0" w:color="auto"/>
            <w:bottom w:val="none" w:sz="0" w:space="0" w:color="auto"/>
            <w:right w:val="none" w:sz="0" w:space="0" w:color="auto"/>
          </w:divBdr>
          <w:divsChild>
            <w:div w:id="180054586">
              <w:marLeft w:val="0"/>
              <w:marRight w:val="0"/>
              <w:marTop w:val="96"/>
              <w:marBottom w:val="0"/>
              <w:divBdr>
                <w:top w:val="none" w:sz="0" w:space="12" w:color="auto"/>
                <w:left w:val="none" w:sz="0" w:space="12" w:color="auto"/>
                <w:bottom w:val="none" w:sz="0" w:space="12" w:color="auto"/>
                <w:right w:val="none" w:sz="0" w:space="12" w:color="auto"/>
              </w:divBdr>
              <w:divsChild>
                <w:div w:id="1239368345">
                  <w:marLeft w:val="0"/>
                  <w:marRight w:val="0"/>
                  <w:marTop w:val="0"/>
                  <w:marBottom w:val="0"/>
                  <w:divBdr>
                    <w:top w:val="none" w:sz="0" w:space="0" w:color="auto"/>
                    <w:left w:val="none" w:sz="0" w:space="0" w:color="auto"/>
                    <w:bottom w:val="none" w:sz="0" w:space="0" w:color="auto"/>
                    <w:right w:val="none" w:sz="0" w:space="0" w:color="auto"/>
                  </w:divBdr>
                  <w:divsChild>
                    <w:div w:id="563224807">
                      <w:marLeft w:val="0"/>
                      <w:marRight w:val="0"/>
                      <w:marTop w:val="0"/>
                      <w:marBottom w:val="0"/>
                      <w:divBdr>
                        <w:top w:val="none" w:sz="0" w:space="0" w:color="auto"/>
                        <w:left w:val="none" w:sz="0" w:space="0" w:color="auto"/>
                        <w:bottom w:val="none" w:sz="0" w:space="0" w:color="auto"/>
                        <w:right w:val="none" w:sz="0" w:space="0" w:color="auto"/>
                      </w:divBdr>
                      <w:divsChild>
                        <w:div w:id="1289581033">
                          <w:marLeft w:val="0"/>
                          <w:marRight w:val="0"/>
                          <w:marTop w:val="0"/>
                          <w:marBottom w:val="0"/>
                          <w:divBdr>
                            <w:top w:val="none" w:sz="0" w:space="0" w:color="auto"/>
                            <w:left w:val="none" w:sz="0" w:space="0" w:color="auto"/>
                            <w:bottom w:val="none" w:sz="0" w:space="0" w:color="auto"/>
                            <w:right w:val="none" w:sz="0" w:space="0" w:color="auto"/>
                          </w:divBdr>
                          <w:divsChild>
                            <w:div w:id="176148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516355">
      <w:bodyDiv w:val="1"/>
      <w:marLeft w:val="0"/>
      <w:marRight w:val="0"/>
      <w:marTop w:val="0"/>
      <w:marBottom w:val="0"/>
      <w:divBdr>
        <w:top w:val="none" w:sz="0" w:space="0" w:color="auto"/>
        <w:left w:val="none" w:sz="0" w:space="0" w:color="auto"/>
        <w:bottom w:val="none" w:sz="0" w:space="0" w:color="auto"/>
        <w:right w:val="none" w:sz="0" w:space="0" w:color="auto"/>
      </w:divBdr>
    </w:div>
    <w:div w:id="311451954">
      <w:bodyDiv w:val="1"/>
      <w:marLeft w:val="0"/>
      <w:marRight w:val="0"/>
      <w:marTop w:val="0"/>
      <w:marBottom w:val="0"/>
      <w:divBdr>
        <w:top w:val="none" w:sz="0" w:space="0" w:color="auto"/>
        <w:left w:val="none" w:sz="0" w:space="0" w:color="auto"/>
        <w:bottom w:val="none" w:sz="0" w:space="0" w:color="auto"/>
        <w:right w:val="none" w:sz="0" w:space="0" w:color="auto"/>
      </w:divBdr>
    </w:div>
    <w:div w:id="355890827">
      <w:bodyDiv w:val="1"/>
      <w:marLeft w:val="0"/>
      <w:marRight w:val="0"/>
      <w:marTop w:val="0"/>
      <w:marBottom w:val="0"/>
      <w:divBdr>
        <w:top w:val="none" w:sz="0" w:space="0" w:color="auto"/>
        <w:left w:val="none" w:sz="0" w:space="0" w:color="auto"/>
        <w:bottom w:val="none" w:sz="0" w:space="0" w:color="auto"/>
        <w:right w:val="none" w:sz="0" w:space="0" w:color="auto"/>
      </w:divBdr>
      <w:divsChild>
        <w:div w:id="83916695">
          <w:marLeft w:val="0"/>
          <w:marRight w:val="0"/>
          <w:marTop w:val="0"/>
          <w:marBottom w:val="0"/>
          <w:divBdr>
            <w:top w:val="none" w:sz="0" w:space="0" w:color="auto"/>
            <w:left w:val="none" w:sz="0" w:space="0" w:color="auto"/>
            <w:bottom w:val="none" w:sz="0" w:space="0" w:color="auto"/>
            <w:right w:val="none" w:sz="0" w:space="0" w:color="auto"/>
          </w:divBdr>
          <w:divsChild>
            <w:div w:id="1549998662">
              <w:marLeft w:val="0"/>
              <w:marRight w:val="0"/>
              <w:marTop w:val="0"/>
              <w:marBottom w:val="0"/>
              <w:divBdr>
                <w:top w:val="none" w:sz="0" w:space="0" w:color="auto"/>
                <w:left w:val="none" w:sz="0" w:space="0" w:color="auto"/>
                <w:bottom w:val="none" w:sz="0" w:space="0" w:color="auto"/>
                <w:right w:val="none" w:sz="0" w:space="0" w:color="auto"/>
              </w:divBdr>
              <w:divsChild>
                <w:div w:id="1655600025">
                  <w:marLeft w:val="0"/>
                  <w:marRight w:val="0"/>
                  <w:marTop w:val="0"/>
                  <w:marBottom w:val="0"/>
                  <w:divBdr>
                    <w:top w:val="none" w:sz="0" w:space="0" w:color="auto"/>
                    <w:left w:val="none" w:sz="0" w:space="0" w:color="auto"/>
                    <w:bottom w:val="none" w:sz="0" w:space="0" w:color="auto"/>
                    <w:right w:val="none" w:sz="0" w:space="0" w:color="auto"/>
                  </w:divBdr>
                  <w:divsChild>
                    <w:div w:id="1057585640">
                      <w:marLeft w:val="0"/>
                      <w:marRight w:val="0"/>
                      <w:marTop w:val="0"/>
                      <w:marBottom w:val="0"/>
                      <w:divBdr>
                        <w:top w:val="none" w:sz="0" w:space="0" w:color="auto"/>
                        <w:left w:val="none" w:sz="0" w:space="0" w:color="auto"/>
                        <w:bottom w:val="none" w:sz="0" w:space="0" w:color="auto"/>
                        <w:right w:val="none" w:sz="0" w:space="0" w:color="auto"/>
                      </w:divBdr>
                      <w:divsChild>
                        <w:div w:id="1003969587">
                          <w:marLeft w:val="0"/>
                          <w:marRight w:val="0"/>
                          <w:marTop w:val="0"/>
                          <w:marBottom w:val="0"/>
                          <w:divBdr>
                            <w:top w:val="none" w:sz="0" w:space="0" w:color="auto"/>
                            <w:left w:val="none" w:sz="0" w:space="0" w:color="auto"/>
                            <w:bottom w:val="none" w:sz="0" w:space="0" w:color="auto"/>
                            <w:right w:val="none" w:sz="0" w:space="0" w:color="auto"/>
                          </w:divBdr>
                          <w:divsChild>
                            <w:div w:id="2064669050">
                              <w:marLeft w:val="0"/>
                              <w:marRight w:val="0"/>
                              <w:marTop w:val="0"/>
                              <w:marBottom w:val="0"/>
                              <w:divBdr>
                                <w:top w:val="none" w:sz="0" w:space="0" w:color="auto"/>
                                <w:left w:val="none" w:sz="0" w:space="0" w:color="auto"/>
                                <w:bottom w:val="none" w:sz="0" w:space="0" w:color="auto"/>
                                <w:right w:val="none" w:sz="0" w:space="0" w:color="auto"/>
                              </w:divBdr>
                              <w:divsChild>
                                <w:div w:id="177352537">
                                  <w:marLeft w:val="0"/>
                                  <w:marRight w:val="0"/>
                                  <w:marTop w:val="0"/>
                                  <w:marBottom w:val="0"/>
                                  <w:divBdr>
                                    <w:top w:val="none" w:sz="0" w:space="0" w:color="auto"/>
                                    <w:left w:val="none" w:sz="0" w:space="0" w:color="auto"/>
                                    <w:bottom w:val="none" w:sz="0" w:space="0" w:color="auto"/>
                                    <w:right w:val="none" w:sz="0" w:space="0" w:color="auto"/>
                                  </w:divBdr>
                                  <w:divsChild>
                                    <w:div w:id="1069380940">
                                      <w:marLeft w:val="0"/>
                                      <w:marRight w:val="0"/>
                                      <w:marTop w:val="0"/>
                                      <w:marBottom w:val="0"/>
                                      <w:divBdr>
                                        <w:top w:val="none" w:sz="0" w:space="0" w:color="auto"/>
                                        <w:left w:val="none" w:sz="0" w:space="0" w:color="auto"/>
                                        <w:bottom w:val="none" w:sz="0" w:space="0" w:color="auto"/>
                                        <w:right w:val="none" w:sz="0" w:space="0" w:color="auto"/>
                                      </w:divBdr>
                                      <w:divsChild>
                                        <w:div w:id="1754357131">
                                          <w:marLeft w:val="0"/>
                                          <w:marRight w:val="0"/>
                                          <w:marTop w:val="0"/>
                                          <w:marBottom w:val="0"/>
                                          <w:divBdr>
                                            <w:top w:val="none" w:sz="0" w:space="0" w:color="auto"/>
                                            <w:left w:val="none" w:sz="0" w:space="0" w:color="auto"/>
                                            <w:bottom w:val="none" w:sz="0" w:space="0" w:color="auto"/>
                                            <w:right w:val="none" w:sz="0" w:space="0" w:color="auto"/>
                                          </w:divBdr>
                                          <w:divsChild>
                                            <w:div w:id="628245798">
                                              <w:marLeft w:val="0"/>
                                              <w:marRight w:val="0"/>
                                              <w:marTop w:val="0"/>
                                              <w:marBottom w:val="0"/>
                                              <w:divBdr>
                                                <w:top w:val="none" w:sz="0" w:space="0" w:color="auto"/>
                                                <w:left w:val="none" w:sz="0" w:space="0" w:color="auto"/>
                                                <w:bottom w:val="none" w:sz="0" w:space="0" w:color="auto"/>
                                                <w:right w:val="none" w:sz="0" w:space="0" w:color="auto"/>
                                              </w:divBdr>
                                              <w:divsChild>
                                                <w:div w:id="217206670">
                                                  <w:marLeft w:val="0"/>
                                                  <w:marRight w:val="0"/>
                                                  <w:marTop w:val="0"/>
                                                  <w:marBottom w:val="0"/>
                                                  <w:divBdr>
                                                    <w:top w:val="none" w:sz="0" w:space="0" w:color="auto"/>
                                                    <w:left w:val="none" w:sz="0" w:space="0" w:color="auto"/>
                                                    <w:bottom w:val="none" w:sz="0" w:space="0" w:color="auto"/>
                                                    <w:right w:val="none" w:sz="0" w:space="0" w:color="auto"/>
                                                  </w:divBdr>
                                                  <w:divsChild>
                                                    <w:div w:id="379325785">
                                                      <w:marLeft w:val="0"/>
                                                      <w:marRight w:val="0"/>
                                                      <w:marTop w:val="0"/>
                                                      <w:marBottom w:val="0"/>
                                                      <w:divBdr>
                                                        <w:top w:val="none" w:sz="0" w:space="0" w:color="auto"/>
                                                        <w:left w:val="none" w:sz="0" w:space="0" w:color="auto"/>
                                                        <w:bottom w:val="none" w:sz="0" w:space="0" w:color="auto"/>
                                                        <w:right w:val="none" w:sz="0" w:space="0" w:color="auto"/>
                                                      </w:divBdr>
                                                      <w:divsChild>
                                                        <w:div w:id="1665038965">
                                                          <w:marLeft w:val="0"/>
                                                          <w:marRight w:val="0"/>
                                                          <w:marTop w:val="0"/>
                                                          <w:marBottom w:val="0"/>
                                                          <w:divBdr>
                                                            <w:top w:val="none" w:sz="0" w:space="0" w:color="auto"/>
                                                            <w:left w:val="none" w:sz="0" w:space="0" w:color="auto"/>
                                                            <w:bottom w:val="none" w:sz="0" w:space="0" w:color="auto"/>
                                                            <w:right w:val="none" w:sz="0" w:space="0" w:color="auto"/>
                                                          </w:divBdr>
                                                          <w:divsChild>
                                                            <w:div w:id="1681198644">
                                                              <w:marLeft w:val="0"/>
                                                              <w:marRight w:val="0"/>
                                                              <w:marTop w:val="0"/>
                                                              <w:marBottom w:val="0"/>
                                                              <w:divBdr>
                                                                <w:top w:val="none" w:sz="0" w:space="0" w:color="auto"/>
                                                                <w:left w:val="none" w:sz="0" w:space="0" w:color="auto"/>
                                                                <w:bottom w:val="none" w:sz="0" w:space="0" w:color="auto"/>
                                                                <w:right w:val="none" w:sz="0" w:space="0" w:color="auto"/>
                                                              </w:divBdr>
                                                              <w:divsChild>
                                                                <w:div w:id="1169563162">
                                                                  <w:marLeft w:val="0"/>
                                                                  <w:marRight w:val="0"/>
                                                                  <w:marTop w:val="0"/>
                                                                  <w:marBottom w:val="0"/>
                                                                  <w:divBdr>
                                                                    <w:top w:val="none" w:sz="0" w:space="0" w:color="auto"/>
                                                                    <w:left w:val="none" w:sz="0" w:space="0" w:color="auto"/>
                                                                    <w:bottom w:val="none" w:sz="0" w:space="0" w:color="auto"/>
                                                                    <w:right w:val="none" w:sz="0" w:space="0" w:color="auto"/>
                                                                  </w:divBdr>
                                                                  <w:divsChild>
                                                                    <w:div w:id="913276642">
                                                                      <w:marLeft w:val="0"/>
                                                                      <w:marRight w:val="0"/>
                                                                      <w:marTop w:val="0"/>
                                                                      <w:marBottom w:val="0"/>
                                                                      <w:divBdr>
                                                                        <w:top w:val="none" w:sz="0" w:space="0" w:color="auto"/>
                                                                        <w:left w:val="none" w:sz="0" w:space="0" w:color="auto"/>
                                                                        <w:bottom w:val="none" w:sz="0" w:space="0" w:color="auto"/>
                                                                        <w:right w:val="none" w:sz="0" w:space="0" w:color="auto"/>
                                                                      </w:divBdr>
                                                                      <w:divsChild>
                                                                        <w:div w:id="1972906572">
                                                                          <w:marLeft w:val="0"/>
                                                                          <w:marRight w:val="0"/>
                                                                          <w:marTop w:val="0"/>
                                                                          <w:marBottom w:val="0"/>
                                                                          <w:divBdr>
                                                                            <w:top w:val="none" w:sz="0" w:space="0" w:color="auto"/>
                                                                            <w:left w:val="none" w:sz="0" w:space="0" w:color="auto"/>
                                                                            <w:bottom w:val="none" w:sz="0" w:space="0" w:color="auto"/>
                                                                            <w:right w:val="none" w:sz="0" w:space="0" w:color="auto"/>
                                                                          </w:divBdr>
                                                                          <w:divsChild>
                                                                            <w:div w:id="1972976687">
                                                                              <w:marLeft w:val="0"/>
                                                                              <w:marRight w:val="0"/>
                                                                              <w:marTop w:val="0"/>
                                                                              <w:marBottom w:val="0"/>
                                                                              <w:divBdr>
                                                                                <w:top w:val="none" w:sz="0" w:space="0" w:color="auto"/>
                                                                                <w:left w:val="none" w:sz="0" w:space="0" w:color="auto"/>
                                                                                <w:bottom w:val="none" w:sz="0" w:space="0" w:color="auto"/>
                                                                                <w:right w:val="none" w:sz="0" w:space="0" w:color="auto"/>
                                                                              </w:divBdr>
                                                                              <w:divsChild>
                                                                                <w:div w:id="1171871933">
                                                                                  <w:marLeft w:val="0"/>
                                                                                  <w:marRight w:val="0"/>
                                                                                  <w:marTop w:val="0"/>
                                                                                  <w:marBottom w:val="0"/>
                                                                                  <w:divBdr>
                                                                                    <w:top w:val="none" w:sz="0" w:space="0" w:color="auto"/>
                                                                                    <w:left w:val="none" w:sz="0" w:space="0" w:color="auto"/>
                                                                                    <w:bottom w:val="none" w:sz="0" w:space="0" w:color="auto"/>
                                                                                    <w:right w:val="none" w:sz="0" w:space="0" w:color="auto"/>
                                                                                  </w:divBdr>
                                                                                  <w:divsChild>
                                                                                    <w:div w:id="1048725554">
                                                                                      <w:marLeft w:val="0"/>
                                                                                      <w:marRight w:val="0"/>
                                                                                      <w:marTop w:val="0"/>
                                                                                      <w:marBottom w:val="0"/>
                                                                                      <w:divBdr>
                                                                                        <w:top w:val="none" w:sz="0" w:space="0" w:color="auto"/>
                                                                                        <w:left w:val="none" w:sz="0" w:space="0" w:color="auto"/>
                                                                                        <w:bottom w:val="none" w:sz="0" w:space="0" w:color="auto"/>
                                                                                        <w:right w:val="none" w:sz="0" w:space="0" w:color="auto"/>
                                                                                      </w:divBdr>
                                                                                      <w:divsChild>
                                                                                        <w:div w:id="879055172">
                                                                                          <w:marLeft w:val="0"/>
                                                                                          <w:marRight w:val="0"/>
                                                                                          <w:marTop w:val="0"/>
                                                                                          <w:marBottom w:val="0"/>
                                                                                          <w:divBdr>
                                                                                            <w:top w:val="none" w:sz="0" w:space="0" w:color="auto"/>
                                                                                            <w:left w:val="none" w:sz="0" w:space="0" w:color="auto"/>
                                                                                            <w:bottom w:val="none" w:sz="0" w:space="0" w:color="auto"/>
                                                                                            <w:right w:val="none" w:sz="0" w:space="0" w:color="auto"/>
                                                                                          </w:divBdr>
                                                                                          <w:divsChild>
                                                                                            <w:div w:id="1151866526">
                                                                                              <w:marLeft w:val="0"/>
                                                                                              <w:marRight w:val="0"/>
                                                                                              <w:marTop w:val="0"/>
                                                                                              <w:marBottom w:val="0"/>
                                                                                              <w:divBdr>
                                                                                                <w:top w:val="none" w:sz="0" w:space="0" w:color="auto"/>
                                                                                                <w:left w:val="none" w:sz="0" w:space="0" w:color="auto"/>
                                                                                                <w:bottom w:val="none" w:sz="0" w:space="0" w:color="auto"/>
                                                                                                <w:right w:val="none" w:sz="0" w:space="0" w:color="auto"/>
                                                                                              </w:divBdr>
                                                                                              <w:divsChild>
                                                                                                <w:div w:id="1999766015">
                                                                                                  <w:marLeft w:val="0"/>
                                                                                                  <w:marRight w:val="0"/>
                                                                                                  <w:marTop w:val="0"/>
                                                                                                  <w:marBottom w:val="0"/>
                                                                                                  <w:divBdr>
                                                                                                    <w:top w:val="none" w:sz="0" w:space="0" w:color="auto"/>
                                                                                                    <w:left w:val="none" w:sz="0" w:space="0" w:color="auto"/>
                                                                                                    <w:bottom w:val="none" w:sz="0" w:space="0" w:color="auto"/>
                                                                                                    <w:right w:val="none" w:sz="0" w:space="0" w:color="auto"/>
                                                                                                  </w:divBdr>
                                                                                                </w:div>
                                                                                                <w:div w:id="25232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152642">
      <w:bodyDiv w:val="1"/>
      <w:marLeft w:val="0"/>
      <w:marRight w:val="0"/>
      <w:marTop w:val="0"/>
      <w:marBottom w:val="0"/>
      <w:divBdr>
        <w:top w:val="none" w:sz="0" w:space="0" w:color="auto"/>
        <w:left w:val="none" w:sz="0" w:space="0" w:color="auto"/>
        <w:bottom w:val="none" w:sz="0" w:space="0" w:color="auto"/>
        <w:right w:val="none" w:sz="0" w:space="0" w:color="auto"/>
      </w:divBdr>
    </w:div>
    <w:div w:id="381058960">
      <w:bodyDiv w:val="1"/>
      <w:marLeft w:val="0"/>
      <w:marRight w:val="0"/>
      <w:marTop w:val="0"/>
      <w:marBottom w:val="0"/>
      <w:divBdr>
        <w:top w:val="none" w:sz="0" w:space="0" w:color="auto"/>
        <w:left w:val="none" w:sz="0" w:space="0" w:color="auto"/>
        <w:bottom w:val="none" w:sz="0" w:space="0" w:color="auto"/>
        <w:right w:val="none" w:sz="0" w:space="0" w:color="auto"/>
      </w:divBdr>
    </w:div>
    <w:div w:id="386150150">
      <w:bodyDiv w:val="1"/>
      <w:marLeft w:val="0"/>
      <w:marRight w:val="0"/>
      <w:marTop w:val="0"/>
      <w:marBottom w:val="0"/>
      <w:divBdr>
        <w:top w:val="none" w:sz="0" w:space="0" w:color="auto"/>
        <w:left w:val="none" w:sz="0" w:space="0" w:color="auto"/>
        <w:bottom w:val="none" w:sz="0" w:space="0" w:color="auto"/>
        <w:right w:val="none" w:sz="0" w:space="0" w:color="auto"/>
      </w:divBdr>
    </w:div>
    <w:div w:id="389964855">
      <w:bodyDiv w:val="1"/>
      <w:marLeft w:val="0"/>
      <w:marRight w:val="0"/>
      <w:marTop w:val="0"/>
      <w:marBottom w:val="0"/>
      <w:divBdr>
        <w:top w:val="none" w:sz="0" w:space="0" w:color="auto"/>
        <w:left w:val="none" w:sz="0" w:space="0" w:color="auto"/>
        <w:bottom w:val="none" w:sz="0" w:space="0" w:color="auto"/>
        <w:right w:val="none" w:sz="0" w:space="0" w:color="auto"/>
      </w:divBdr>
    </w:div>
    <w:div w:id="412817439">
      <w:bodyDiv w:val="1"/>
      <w:marLeft w:val="0"/>
      <w:marRight w:val="0"/>
      <w:marTop w:val="0"/>
      <w:marBottom w:val="0"/>
      <w:divBdr>
        <w:top w:val="none" w:sz="0" w:space="0" w:color="auto"/>
        <w:left w:val="none" w:sz="0" w:space="0" w:color="auto"/>
        <w:bottom w:val="none" w:sz="0" w:space="0" w:color="auto"/>
        <w:right w:val="none" w:sz="0" w:space="0" w:color="auto"/>
      </w:divBdr>
    </w:div>
    <w:div w:id="440613316">
      <w:bodyDiv w:val="1"/>
      <w:marLeft w:val="0"/>
      <w:marRight w:val="0"/>
      <w:marTop w:val="0"/>
      <w:marBottom w:val="0"/>
      <w:divBdr>
        <w:top w:val="none" w:sz="0" w:space="0" w:color="auto"/>
        <w:left w:val="none" w:sz="0" w:space="0" w:color="auto"/>
        <w:bottom w:val="none" w:sz="0" w:space="0" w:color="auto"/>
        <w:right w:val="none" w:sz="0" w:space="0" w:color="auto"/>
      </w:divBdr>
    </w:div>
    <w:div w:id="447310990">
      <w:bodyDiv w:val="1"/>
      <w:marLeft w:val="0"/>
      <w:marRight w:val="0"/>
      <w:marTop w:val="0"/>
      <w:marBottom w:val="0"/>
      <w:divBdr>
        <w:top w:val="none" w:sz="0" w:space="0" w:color="auto"/>
        <w:left w:val="none" w:sz="0" w:space="0" w:color="auto"/>
        <w:bottom w:val="none" w:sz="0" w:space="0" w:color="auto"/>
        <w:right w:val="none" w:sz="0" w:space="0" w:color="auto"/>
      </w:divBdr>
    </w:div>
    <w:div w:id="448596402">
      <w:bodyDiv w:val="1"/>
      <w:marLeft w:val="0"/>
      <w:marRight w:val="0"/>
      <w:marTop w:val="0"/>
      <w:marBottom w:val="0"/>
      <w:divBdr>
        <w:top w:val="none" w:sz="0" w:space="0" w:color="auto"/>
        <w:left w:val="none" w:sz="0" w:space="0" w:color="auto"/>
        <w:bottom w:val="none" w:sz="0" w:space="0" w:color="auto"/>
        <w:right w:val="none" w:sz="0" w:space="0" w:color="auto"/>
      </w:divBdr>
    </w:div>
    <w:div w:id="449445913">
      <w:bodyDiv w:val="1"/>
      <w:marLeft w:val="0"/>
      <w:marRight w:val="0"/>
      <w:marTop w:val="0"/>
      <w:marBottom w:val="0"/>
      <w:divBdr>
        <w:top w:val="none" w:sz="0" w:space="0" w:color="auto"/>
        <w:left w:val="none" w:sz="0" w:space="0" w:color="auto"/>
        <w:bottom w:val="none" w:sz="0" w:space="0" w:color="auto"/>
        <w:right w:val="none" w:sz="0" w:space="0" w:color="auto"/>
      </w:divBdr>
    </w:div>
    <w:div w:id="474496439">
      <w:bodyDiv w:val="1"/>
      <w:marLeft w:val="0"/>
      <w:marRight w:val="0"/>
      <w:marTop w:val="0"/>
      <w:marBottom w:val="0"/>
      <w:divBdr>
        <w:top w:val="none" w:sz="0" w:space="0" w:color="auto"/>
        <w:left w:val="none" w:sz="0" w:space="0" w:color="auto"/>
        <w:bottom w:val="none" w:sz="0" w:space="0" w:color="auto"/>
        <w:right w:val="none" w:sz="0" w:space="0" w:color="auto"/>
      </w:divBdr>
    </w:div>
    <w:div w:id="481117579">
      <w:bodyDiv w:val="1"/>
      <w:marLeft w:val="0"/>
      <w:marRight w:val="0"/>
      <w:marTop w:val="0"/>
      <w:marBottom w:val="0"/>
      <w:divBdr>
        <w:top w:val="none" w:sz="0" w:space="0" w:color="auto"/>
        <w:left w:val="none" w:sz="0" w:space="0" w:color="auto"/>
        <w:bottom w:val="none" w:sz="0" w:space="0" w:color="auto"/>
        <w:right w:val="none" w:sz="0" w:space="0" w:color="auto"/>
      </w:divBdr>
    </w:div>
    <w:div w:id="516042329">
      <w:bodyDiv w:val="1"/>
      <w:marLeft w:val="0"/>
      <w:marRight w:val="0"/>
      <w:marTop w:val="0"/>
      <w:marBottom w:val="0"/>
      <w:divBdr>
        <w:top w:val="none" w:sz="0" w:space="0" w:color="auto"/>
        <w:left w:val="none" w:sz="0" w:space="0" w:color="auto"/>
        <w:bottom w:val="none" w:sz="0" w:space="0" w:color="auto"/>
        <w:right w:val="none" w:sz="0" w:space="0" w:color="auto"/>
      </w:divBdr>
    </w:div>
    <w:div w:id="518197316">
      <w:bodyDiv w:val="1"/>
      <w:marLeft w:val="0"/>
      <w:marRight w:val="0"/>
      <w:marTop w:val="0"/>
      <w:marBottom w:val="0"/>
      <w:divBdr>
        <w:top w:val="none" w:sz="0" w:space="0" w:color="auto"/>
        <w:left w:val="none" w:sz="0" w:space="0" w:color="auto"/>
        <w:bottom w:val="none" w:sz="0" w:space="0" w:color="auto"/>
        <w:right w:val="none" w:sz="0" w:space="0" w:color="auto"/>
      </w:divBdr>
    </w:div>
    <w:div w:id="523059882">
      <w:bodyDiv w:val="1"/>
      <w:marLeft w:val="0"/>
      <w:marRight w:val="0"/>
      <w:marTop w:val="0"/>
      <w:marBottom w:val="0"/>
      <w:divBdr>
        <w:top w:val="none" w:sz="0" w:space="0" w:color="auto"/>
        <w:left w:val="none" w:sz="0" w:space="0" w:color="auto"/>
        <w:bottom w:val="none" w:sz="0" w:space="0" w:color="auto"/>
        <w:right w:val="none" w:sz="0" w:space="0" w:color="auto"/>
      </w:divBdr>
    </w:div>
    <w:div w:id="559244303">
      <w:bodyDiv w:val="1"/>
      <w:marLeft w:val="0"/>
      <w:marRight w:val="0"/>
      <w:marTop w:val="0"/>
      <w:marBottom w:val="0"/>
      <w:divBdr>
        <w:top w:val="none" w:sz="0" w:space="0" w:color="auto"/>
        <w:left w:val="none" w:sz="0" w:space="0" w:color="auto"/>
        <w:bottom w:val="none" w:sz="0" w:space="0" w:color="auto"/>
        <w:right w:val="none" w:sz="0" w:space="0" w:color="auto"/>
      </w:divBdr>
    </w:div>
    <w:div w:id="579414072">
      <w:bodyDiv w:val="1"/>
      <w:marLeft w:val="0"/>
      <w:marRight w:val="0"/>
      <w:marTop w:val="0"/>
      <w:marBottom w:val="0"/>
      <w:divBdr>
        <w:top w:val="none" w:sz="0" w:space="0" w:color="auto"/>
        <w:left w:val="none" w:sz="0" w:space="0" w:color="auto"/>
        <w:bottom w:val="none" w:sz="0" w:space="0" w:color="auto"/>
        <w:right w:val="none" w:sz="0" w:space="0" w:color="auto"/>
      </w:divBdr>
    </w:div>
    <w:div w:id="581380422">
      <w:bodyDiv w:val="1"/>
      <w:marLeft w:val="0"/>
      <w:marRight w:val="0"/>
      <w:marTop w:val="0"/>
      <w:marBottom w:val="0"/>
      <w:divBdr>
        <w:top w:val="none" w:sz="0" w:space="0" w:color="auto"/>
        <w:left w:val="none" w:sz="0" w:space="0" w:color="auto"/>
        <w:bottom w:val="none" w:sz="0" w:space="0" w:color="auto"/>
        <w:right w:val="none" w:sz="0" w:space="0" w:color="auto"/>
      </w:divBdr>
    </w:div>
    <w:div w:id="582110486">
      <w:bodyDiv w:val="1"/>
      <w:marLeft w:val="0"/>
      <w:marRight w:val="0"/>
      <w:marTop w:val="0"/>
      <w:marBottom w:val="0"/>
      <w:divBdr>
        <w:top w:val="none" w:sz="0" w:space="0" w:color="auto"/>
        <w:left w:val="none" w:sz="0" w:space="0" w:color="auto"/>
        <w:bottom w:val="none" w:sz="0" w:space="0" w:color="auto"/>
        <w:right w:val="none" w:sz="0" w:space="0" w:color="auto"/>
      </w:divBdr>
    </w:div>
    <w:div w:id="608581626">
      <w:bodyDiv w:val="1"/>
      <w:marLeft w:val="0"/>
      <w:marRight w:val="0"/>
      <w:marTop w:val="0"/>
      <w:marBottom w:val="0"/>
      <w:divBdr>
        <w:top w:val="none" w:sz="0" w:space="0" w:color="auto"/>
        <w:left w:val="none" w:sz="0" w:space="0" w:color="auto"/>
        <w:bottom w:val="none" w:sz="0" w:space="0" w:color="auto"/>
        <w:right w:val="none" w:sz="0" w:space="0" w:color="auto"/>
      </w:divBdr>
    </w:div>
    <w:div w:id="615021245">
      <w:bodyDiv w:val="1"/>
      <w:marLeft w:val="0"/>
      <w:marRight w:val="0"/>
      <w:marTop w:val="0"/>
      <w:marBottom w:val="0"/>
      <w:divBdr>
        <w:top w:val="none" w:sz="0" w:space="0" w:color="auto"/>
        <w:left w:val="none" w:sz="0" w:space="0" w:color="auto"/>
        <w:bottom w:val="none" w:sz="0" w:space="0" w:color="auto"/>
        <w:right w:val="none" w:sz="0" w:space="0" w:color="auto"/>
      </w:divBdr>
    </w:div>
    <w:div w:id="632366711">
      <w:bodyDiv w:val="1"/>
      <w:marLeft w:val="0"/>
      <w:marRight w:val="0"/>
      <w:marTop w:val="0"/>
      <w:marBottom w:val="0"/>
      <w:divBdr>
        <w:top w:val="none" w:sz="0" w:space="0" w:color="auto"/>
        <w:left w:val="none" w:sz="0" w:space="0" w:color="auto"/>
        <w:bottom w:val="none" w:sz="0" w:space="0" w:color="auto"/>
        <w:right w:val="none" w:sz="0" w:space="0" w:color="auto"/>
      </w:divBdr>
    </w:div>
    <w:div w:id="658702395">
      <w:bodyDiv w:val="1"/>
      <w:marLeft w:val="0"/>
      <w:marRight w:val="0"/>
      <w:marTop w:val="0"/>
      <w:marBottom w:val="0"/>
      <w:divBdr>
        <w:top w:val="none" w:sz="0" w:space="0" w:color="auto"/>
        <w:left w:val="none" w:sz="0" w:space="0" w:color="auto"/>
        <w:bottom w:val="none" w:sz="0" w:space="0" w:color="auto"/>
        <w:right w:val="none" w:sz="0" w:space="0" w:color="auto"/>
      </w:divBdr>
      <w:divsChild>
        <w:div w:id="256789780">
          <w:marLeft w:val="0"/>
          <w:marRight w:val="0"/>
          <w:marTop w:val="0"/>
          <w:marBottom w:val="0"/>
          <w:divBdr>
            <w:top w:val="none" w:sz="0" w:space="0" w:color="auto"/>
            <w:left w:val="none" w:sz="0" w:space="0" w:color="auto"/>
            <w:bottom w:val="none" w:sz="0" w:space="0" w:color="auto"/>
            <w:right w:val="none" w:sz="0" w:space="0" w:color="auto"/>
          </w:divBdr>
          <w:divsChild>
            <w:div w:id="658075469">
              <w:marLeft w:val="0"/>
              <w:marRight w:val="0"/>
              <w:marTop w:val="0"/>
              <w:marBottom w:val="0"/>
              <w:divBdr>
                <w:top w:val="none" w:sz="0" w:space="0" w:color="auto"/>
                <w:left w:val="none" w:sz="0" w:space="0" w:color="auto"/>
                <w:bottom w:val="none" w:sz="0" w:space="0" w:color="auto"/>
                <w:right w:val="none" w:sz="0" w:space="0" w:color="auto"/>
              </w:divBdr>
              <w:divsChild>
                <w:div w:id="1530292389">
                  <w:marLeft w:val="0"/>
                  <w:marRight w:val="0"/>
                  <w:marTop w:val="0"/>
                  <w:marBottom w:val="0"/>
                  <w:divBdr>
                    <w:top w:val="none" w:sz="0" w:space="0" w:color="auto"/>
                    <w:left w:val="none" w:sz="0" w:space="0" w:color="auto"/>
                    <w:bottom w:val="none" w:sz="0" w:space="0" w:color="auto"/>
                    <w:right w:val="none" w:sz="0" w:space="0" w:color="auto"/>
                  </w:divBdr>
                  <w:divsChild>
                    <w:div w:id="17430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66846">
      <w:bodyDiv w:val="1"/>
      <w:marLeft w:val="0"/>
      <w:marRight w:val="0"/>
      <w:marTop w:val="0"/>
      <w:marBottom w:val="0"/>
      <w:divBdr>
        <w:top w:val="none" w:sz="0" w:space="0" w:color="auto"/>
        <w:left w:val="none" w:sz="0" w:space="0" w:color="auto"/>
        <w:bottom w:val="none" w:sz="0" w:space="0" w:color="auto"/>
        <w:right w:val="none" w:sz="0" w:space="0" w:color="auto"/>
      </w:divBdr>
    </w:div>
    <w:div w:id="690036988">
      <w:bodyDiv w:val="1"/>
      <w:marLeft w:val="0"/>
      <w:marRight w:val="0"/>
      <w:marTop w:val="0"/>
      <w:marBottom w:val="0"/>
      <w:divBdr>
        <w:top w:val="none" w:sz="0" w:space="0" w:color="auto"/>
        <w:left w:val="none" w:sz="0" w:space="0" w:color="auto"/>
        <w:bottom w:val="none" w:sz="0" w:space="0" w:color="auto"/>
        <w:right w:val="none" w:sz="0" w:space="0" w:color="auto"/>
      </w:divBdr>
    </w:div>
    <w:div w:id="690954713">
      <w:bodyDiv w:val="1"/>
      <w:marLeft w:val="0"/>
      <w:marRight w:val="0"/>
      <w:marTop w:val="0"/>
      <w:marBottom w:val="0"/>
      <w:divBdr>
        <w:top w:val="none" w:sz="0" w:space="0" w:color="auto"/>
        <w:left w:val="none" w:sz="0" w:space="0" w:color="auto"/>
        <w:bottom w:val="none" w:sz="0" w:space="0" w:color="auto"/>
        <w:right w:val="none" w:sz="0" w:space="0" w:color="auto"/>
      </w:divBdr>
    </w:div>
    <w:div w:id="693337598">
      <w:bodyDiv w:val="1"/>
      <w:marLeft w:val="0"/>
      <w:marRight w:val="0"/>
      <w:marTop w:val="0"/>
      <w:marBottom w:val="0"/>
      <w:divBdr>
        <w:top w:val="none" w:sz="0" w:space="0" w:color="auto"/>
        <w:left w:val="none" w:sz="0" w:space="0" w:color="auto"/>
        <w:bottom w:val="none" w:sz="0" w:space="0" w:color="auto"/>
        <w:right w:val="none" w:sz="0" w:space="0" w:color="auto"/>
      </w:divBdr>
    </w:div>
    <w:div w:id="696128583">
      <w:bodyDiv w:val="1"/>
      <w:marLeft w:val="0"/>
      <w:marRight w:val="0"/>
      <w:marTop w:val="0"/>
      <w:marBottom w:val="0"/>
      <w:divBdr>
        <w:top w:val="none" w:sz="0" w:space="0" w:color="auto"/>
        <w:left w:val="none" w:sz="0" w:space="0" w:color="auto"/>
        <w:bottom w:val="none" w:sz="0" w:space="0" w:color="auto"/>
        <w:right w:val="none" w:sz="0" w:space="0" w:color="auto"/>
      </w:divBdr>
    </w:div>
    <w:div w:id="697313821">
      <w:bodyDiv w:val="1"/>
      <w:marLeft w:val="0"/>
      <w:marRight w:val="0"/>
      <w:marTop w:val="0"/>
      <w:marBottom w:val="0"/>
      <w:divBdr>
        <w:top w:val="none" w:sz="0" w:space="0" w:color="auto"/>
        <w:left w:val="none" w:sz="0" w:space="0" w:color="auto"/>
        <w:bottom w:val="none" w:sz="0" w:space="0" w:color="auto"/>
        <w:right w:val="none" w:sz="0" w:space="0" w:color="auto"/>
      </w:divBdr>
    </w:div>
    <w:div w:id="751925155">
      <w:bodyDiv w:val="1"/>
      <w:marLeft w:val="0"/>
      <w:marRight w:val="0"/>
      <w:marTop w:val="0"/>
      <w:marBottom w:val="0"/>
      <w:divBdr>
        <w:top w:val="none" w:sz="0" w:space="0" w:color="auto"/>
        <w:left w:val="none" w:sz="0" w:space="0" w:color="auto"/>
        <w:bottom w:val="none" w:sz="0" w:space="0" w:color="auto"/>
        <w:right w:val="none" w:sz="0" w:space="0" w:color="auto"/>
      </w:divBdr>
    </w:div>
    <w:div w:id="756755499">
      <w:bodyDiv w:val="1"/>
      <w:marLeft w:val="0"/>
      <w:marRight w:val="0"/>
      <w:marTop w:val="0"/>
      <w:marBottom w:val="0"/>
      <w:divBdr>
        <w:top w:val="none" w:sz="0" w:space="0" w:color="auto"/>
        <w:left w:val="none" w:sz="0" w:space="0" w:color="auto"/>
        <w:bottom w:val="none" w:sz="0" w:space="0" w:color="auto"/>
        <w:right w:val="none" w:sz="0" w:space="0" w:color="auto"/>
      </w:divBdr>
    </w:div>
    <w:div w:id="787048624">
      <w:bodyDiv w:val="1"/>
      <w:marLeft w:val="0"/>
      <w:marRight w:val="0"/>
      <w:marTop w:val="0"/>
      <w:marBottom w:val="0"/>
      <w:divBdr>
        <w:top w:val="none" w:sz="0" w:space="0" w:color="auto"/>
        <w:left w:val="none" w:sz="0" w:space="0" w:color="auto"/>
        <w:bottom w:val="none" w:sz="0" w:space="0" w:color="auto"/>
        <w:right w:val="none" w:sz="0" w:space="0" w:color="auto"/>
      </w:divBdr>
    </w:div>
    <w:div w:id="798836471">
      <w:bodyDiv w:val="1"/>
      <w:marLeft w:val="0"/>
      <w:marRight w:val="0"/>
      <w:marTop w:val="0"/>
      <w:marBottom w:val="0"/>
      <w:divBdr>
        <w:top w:val="none" w:sz="0" w:space="0" w:color="auto"/>
        <w:left w:val="none" w:sz="0" w:space="0" w:color="auto"/>
        <w:bottom w:val="none" w:sz="0" w:space="0" w:color="auto"/>
        <w:right w:val="none" w:sz="0" w:space="0" w:color="auto"/>
      </w:divBdr>
    </w:div>
    <w:div w:id="803619460">
      <w:bodyDiv w:val="1"/>
      <w:marLeft w:val="0"/>
      <w:marRight w:val="0"/>
      <w:marTop w:val="0"/>
      <w:marBottom w:val="0"/>
      <w:divBdr>
        <w:top w:val="none" w:sz="0" w:space="0" w:color="auto"/>
        <w:left w:val="none" w:sz="0" w:space="0" w:color="auto"/>
        <w:bottom w:val="none" w:sz="0" w:space="0" w:color="auto"/>
        <w:right w:val="none" w:sz="0" w:space="0" w:color="auto"/>
      </w:divBdr>
    </w:div>
    <w:div w:id="839586017">
      <w:bodyDiv w:val="1"/>
      <w:marLeft w:val="0"/>
      <w:marRight w:val="0"/>
      <w:marTop w:val="0"/>
      <w:marBottom w:val="0"/>
      <w:divBdr>
        <w:top w:val="none" w:sz="0" w:space="0" w:color="auto"/>
        <w:left w:val="none" w:sz="0" w:space="0" w:color="auto"/>
        <w:bottom w:val="none" w:sz="0" w:space="0" w:color="auto"/>
        <w:right w:val="none" w:sz="0" w:space="0" w:color="auto"/>
      </w:divBdr>
    </w:div>
    <w:div w:id="861364476">
      <w:bodyDiv w:val="1"/>
      <w:marLeft w:val="0"/>
      <w:marRight w:val="0"/>
      <w:marTop w:val="0"/>
      <w:marBottom w:val="0"/>
      <w:divBdr>
        <w:top w:val="none" w:sz="0" w:space="0" w:color="auto"/>
        <w:left w:val="none" w:sz="0" w:space="0" w:color="auto"/>
        <w:bottom w:val="none" w:sz="0" w:space="0" w:color="auto"/>
        <w:right w:val="none" w:sz="0" w:space="0" w:color="auto"/>
      </w:divBdr>
    </w:div>
    <w:div w:id="895628112">
      <w:bodyDiv w:val="1"/>
      <w:marLeft w:val="0"/>
      <w:marRight w:val="0"/>
      <w:marTop w:val="0"/>
      <w:marBottom w:val="0"/>
      <w:divBdr>
        <w:top w:val="none" w:sz="0" w:space="0" w:color="auto"/>
        <w:left w:val="none" w:sz="0" w:space="0" w:color="auto"/>
        <w:bottom w:val="none" w:sz="0" w:space="0" w:color="auto"/>
        <w:right w:val="none" w:sz="0" w:space="0" w:color="auto"/>
      </w:divBdr>
    </w:div>
    <w:div w:id="932595560">
      <w:bodyDiv w:val="1"/>
      <w:marLeft w:val="0"/>
      <w:marRight w:val="0"/>
      <w:marTop w:val="0"/>
      <w:marBottom w:val="0"/>
      <w:divBdr>
        <w:top w:val="none" w:sz="0" w:space="0" w:color="auto"/>
        <w:left w:val="none" w:sz="0" w:space="0" w:color="auto"/>
        <w:bottom w:val="none" w:sz="0" w:space="0" w:color="auto"/>
        <w:right w:val="none" w:sz="0" w:space="0" w:color="auto"/>
      </w:divBdr>
    </w:div>
    <w:div w:id="959410380">
      <w:bodyDiv w:val="1"/>
      <w:marLeft w:val="0"/>
      <w:marRight w:val="0"/>
      <w:marTop w:val="0"/>
      <w:marBottom w:val="0"/>
      <w:divBdr>
        <w:top w:val="none" w:sz="0" w:space="0" w:color="auto"/>
        <w:left w:val="none" w:sz="0" w:space="0" w:color="auto"/>
        <w:bottom w:val="none" w:sz="0" w:space="0" w:color="auto"/>
        <w:right w:val="none" w:sz="0" w:space="0" w:color="auto"/>
      </w:divBdr>
    </w:div>
    <w:div w:id="966931212">
      <w:bodyDiv w:val="1"/>
      <w:marLeft w:val="0"/>
      <w:marRight w:val="0"/>
      <w:marTop w:val="0"/>
      <w:marBottom w:val="0"/>
      <w:divBdr>
        <w:top w:val="none" w:sz="0" w:space="0" w:color="auto"/>
        <w:left w:val="none" w:sz="0" w:space="0" w:color="auto"/>
        <w:bottom w:val="none" w:sz="0" w:space="0" w:color="auto"/>
        <w:right w:val="none" w:sz="0" w:space="0" w:color="auto"/>
      </w:divBdr>
    </w:div>
    <w:div w:id="989553426">
      <w:bodyDiv w:val="1"/>
      <w:marLeft w:val="0"/>
      <w:marRight w:val="0"/>
      <w:marTop w:val="0"/>
      <w:marBottom w:val="0"/>
      <w:divBdr>
        <w:top w:val="none" w:sz="0" w:space="0" w:color="auto"/>
        <w:left w:val="none" w:sz="0" w:space="0" w:color="auto"/>
        <w:bottom w:val="none" w:sz="0" w:space="0" w:color="auto"/>
        <w:right w:val="none" w:sz="0" w:space="0" w:color="auto"/>
      </w:divBdr>
    </w:div>
    <w:div w:id="991640467">
      <w:bodyDiv w:val="1"/>
      <w:marLeft w:val="0"/>
      <w:marRight w:val="0"/>
      <w:marTop w:val="0"/>
      <w:marBottom w:val="0"/>
      <w:divBdr>
        <w:top w:val="none" w:sz="0" w:space="0" w:color="auto"/>
        <w:left w:val="none" w:sz="0" w:space="0" w:color="auto"/>
        <w:bottom w:val="none" w:sz="0" w:space="0" w:color="auto"/>
        <w:right w:val="none" w:sz="0" w:space="0" w:color="auto"/>
      </w:divBdr>
    </w:div>
    <w:div w:id="1014308117">
      <w:bodyDiv w:val="1"/>
      <w:marLeft w:val="0"/>
      <w:marRight w:val="0"/>
      <w:marTop w:val="0"/>
      <w:marBottom w:val="0"/>
      <w:divBdr>
        <w:top w:val="none" w:sz="0" w:space="0" w:color="auto"/>
        <w:left w:val="none" w:sz="0" w:space="0" w:color="auto"/>
        <w:bottom w:val="none" w:sz="0" w:space="0" w:color="auto"/>
        <w:right w:val="none" w:sz="0" w:space="0" w:color="auto"/>
      </w:divBdr>
    </w:div>
    <w:div w:id="1037895921">
      <w:bodyDiv w:val="1"/>
      <w:marLeft w:val="0"/>
      <w:marRight w:val="0"/>
      <w:marTop w:val="0"/>
      <w:marBottom w:val="0"/>
      <w:divBdr>
        <w:top w:val="none" w:sz="0" w:space="0" w:color="auto"/>
        <w:left w:val="none" w:sz="0" w:space="0" w:color="auto"/>
        <w:bottom w:val="none" w:sz="0" w:space="0" w:color="auto"/>
        <w:right w:val="none" w:sz="0" w:space="0" w:color="auto"/>
      </w:divBdr>
    </w:div>
    <w:div w:id="1065568657">
      <w:bodyDiv w:val="1"/>
      <w:marLeft w:val="0"/>
      <w:marRight w:val="0"/>
      <w:marTop w:val="0"/>
      <w:marBottom w:val="0"/>
      <w:divBdr>
        <w:top w:val="none" w:sz="0" w:space="0" w:color="auto"/>
        <w:left w:val="none" w:sz="0" w:space="0" w:color="auto"/>
        <w:bottom w:val="none" w:sz="0" w:space="0" w:color="auto"/>
        <w:right w:val="none" w:sz="0" w:space="0" w:color="auto"/>
      </w:divBdr>
    </w:div>
    <w:div w:id="1116218705">
      <w:bodyDiv w:val="1"/>
      <w:marLeft w:val="0"/>
      <w:marRight w:val="0"/>
      <w:marTop w:val="0"/>
      <w:marBottom w:val="0"/>
      <w:divBdr>
        <w:top w:val="none" w:sz="0" w:space="0" w:color="auto"/>
        <w:left w:val="none" w:sz="0" w:space="0" w:color="auto"/>
        <w:bottom w:val="none" w:sz="0" w:space="0" w:color="auto"/>
        <w:right w:val="none" w:sz="0" w:space="0" w:color="auto"/>
      </w:divBdr>
    </w:div>
    <w:div w:id="1132862742">
      <w:bodyDiv w:val="1"/>
      <w:marLeft w:val="0"/>
      <w:marRight w:val="0"/>
      <w:marTop w:val="0"/>
      <w:marBottom w:val="0"/>
      <w:divBdr>
        <w:top w:val="none" w:sz="0" w:space="0" w:color="auto"/>
        <w:left w:val="none" w:sz="0" w:space="0" w:color="auto"/>
        <w:bottom w:val="none" w:sz="0" w:space="0" w:color="auto"/>
        <w:right w:val="none" w:sz="0" w:space="0" w:color="auto"/>
      </w:divBdr>
    </w:div>
    <w:div w:id="1191409149">
      <w:bodyDiv w:val="1"/>
      <w:marLeft w:val="0"/>
      <w:marRight w:val="0"/>
      <w:marTop w:val="0"/>
      <w:marBottom w:val="0"/>
      <w:divBdr>
        <w:top w:val="none" w:sz="0" w:space="0" w:color="auto"/>
        <w:left w:val="none" w:sz="0" w:space="0" w:color="auto"/>
        <w:bottom w:val="none" w:sz="0" w:space="0" w:color="auto"/>
        <w:right w:val="none" w:sz="0" w:space="0" w:color="auto"/>
      </w:divBdr>
    </w:div>
    <w:div w:id="1206329991">
      <w:bodyDiv w:val="1"/>
      <w:marLeft w:val="0"/>
      <w:marRight w:val="0"/>
      <w:marTop w:val="0"/>
      <w:marBottom w:val="0"/>
      <w:divBdr>
        <w:top w:val="none" w:sz="0" w:space="0" w:color="auto"/>
        <w:left w:val="none" w:sz="0" w:space="0" w:color="auto"/>
        <w:bottom w:val="none" w:sz="0" w:space="0" w:color="auto"/>
        <w:right w:val="none" w:sz="0" w:space="0" w:color="auto"/>
      </w:divBdr>
    </w:div>
    <w:div w:id="1214001320">
      <w:bodyDiv w:val="1"/>
      <w:marLeft w:val="0"/>
      <w:marRight w:val="0"/>
      <w:marTop w:val="0"/>
      <w:marBottom w:val="0"/>
      <w:divBdr>
        <w:top w:val="none" w:sz="0" w:space="0" w:color="auto"/>
        <w:left w:val="none" w:sz="0" w:space="0" w:color="auto"/>
        <w:bottom w:val="none" w:sz="0" w:space="0" w:color="auto"/>
        <w:right w:val="none" w:sz="0" w:space="0" w:color="auto"/>
      </w:divBdr>
    </w:div>
    <w:div w:id="1230966577">
      <w:bodyDiv w:val="1"/>
      <w:marLeft w:val="0"/>
      <w:marRight w:val="0"/>
      <w:marTop w:val="0"/>
      <w:marBottom w:val="0"/>
      <w:divBdr>
        <w:top w:val="none" w:sz="0" w:space="0" w:color="auto"/>
        <w:left w:val="none" w:sz="0" w:space="0" w:color="auto"/>
        <w:bottom w:val="none" w:sz="0" w:space="0" w:color="auto"/>
        <w:right w:val="none" w:sz="0" w:space="0" w:color="auto"/>
      </w:divBdr>
    </w:div>
    <w:div w:id="1243488447">
      <w:bodyDiv w:val="1"/>
      <w:marLeft w:val="0"/>
      <w:marRight w:val="0"/>
      <w:marTop w:val="0"/>
      <w:marBottom w:val="0"/>
      <w:divBdr>
        <w:top w:val="none" w:sz="0" w:space="0" w:color="auto"/>
        <w:left w:val="none" w:sz="0" w:space="0" w:color="auto"/>
        <w:bottom w:val="none" w:sz="0" w:space="0" w:color="auto"/>
        <w:right w:val="none" w:sz="0" w:space="0" w:color="auto"/>
      </w:divBdr>
    </w:div>
    <w:div w:id="1272392365">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302689472">
      <w:bodyDiv w:val="1"/>
      <w:marLeft w:val="0"/>
      <w:marRight w:val="0"/>
      <w:marTop w:val="0"/>
      <w:marBottom w:val="0"/>
      <w:divBdr>
        <w:top w:val="none" w:sz="0" w:space="0" w:color="auto"/>
        <w:left w:val="none" w:sz="0" w:space="0" w:color="auto"/>
        <w:bottom w:val="none" w:sz="0" w:space="0" w:color="auto"/>
        <w:right w:val="none" w:sz="0" w:space="0" w:color="auto"/>
      </w:divBdr>
    </w:div>
    <w:div w:id="1340039659">
      <w:bodyDiv w:val="1"/>
      <w:marLeft w:val="0"/>
      <w:marRight w:val="0"/>
      <w:marTop w:val="0"/>
      <w:marBottom w:val="0"/>
      <w:divBdr>
        <w:top w:val="none" w:sz="0" w:space="0" w:color="auto"/>
        <w:left w:val="none" w:sz="0" w:space="0" w:color="auto"/>
        <w:bottom w:val="none" w:sz="0" w:space="0" w:color="auto"/>
        <w:right w:val="none" w:sz="0" w:space="0" w:color="auto"/>
      </w:divBdr>
    </w:div>
    <w:div w:id="1340306406">
      <w:bodyDiv w:val="1"/>
      <w:marLeft w:val="0"/>
      <w:marRight w:val="0"/>
      <w:marTop w:val="0"/>
      <w:marBottom w:val="0"/>
      <w:divBdr>
        <w:top w:val="none" w:sz="0" w:space="0" w:color="auto"/>
        <w:left w:val="none" w:sz="0" w:space="0" w:color="auto"/>
        <w:bottom w:val="none" w:sz="0" w:space="0" w:color="auto"/>
        <w:right w:val="none" w:sz="0" w:space="0" w:color="auto"/>
      </w:divBdr>
    </w:div>
    <w:div w:id="1356422199">
      <w:bodyDiv w:val="1"/>
      <w:marLeft w:val="0"/>
      <w:marRight w:val="0"/>
      <w:marTop w:val="0"/>
      <w:marBottom w:val="0"/>
      <w:divBdr>
        <w:top w:val="none" w:sz="0" w:space="0" w:color="auto"/>
        <w:left w:val="none" w:sz="0" w:space="0" w:color="auto"/>
        <w:bottom w:val="none" w:sz="0" w:space="0" w:color="auto"/>
        <w:right w:val="none" w:sz="0" w:space="0" w:color="auto"/>
      </w:divBdr>
    </w:div>
    <w:div w:id="1357195685">
      <w:bodyDiv w:val="1"/>
      <w:marLeft w:val="0"/>
      <w:marRight w:val="0"/>
      <w:marTop w:val="0"/>
      <w:marBottom w:val="0"/>
      <w:divBdr>
        <w:top w:val="none" w:sz="0" w:space="0" w:color="auto"/>
        <w:left w:val="none" w:sz="0" w:space="0" w:color="auto"/>
        <w:bottom w:val="none" w:sz="0" w:space="0" w:color="auto"/>
        <w:right w:val="none" w:sz="0" w:space="0" w:color="auto"/>
      </w:divBdr>
    </w:div>
    <w:div w:id="1359431699">
      <w:bodyDiv w:val="1"/>
      <w:marLeft w:val="0"/>
      <w:marRight w:val="0"/>
      <w:marTop w:val="0"/>
      <w:marBottom w:val="0"/>
      <w:divBdr>
        <w:top w:val="none" w:sz="0" w:space="0" w:color="auto"/>
        <w:left w:val="none" w:sz="0" w:space="0" w:color="auto"/>
        <w:bottom w:val="none" w:sz="0" w:space="0" w:color="auto"/>
        <w:right w:val="none" w:sz="0" w:space="0" w:color="auto"/>
      </w:divBdr>
    </w:div>
    <w:div w:id="1364474575">
      <w:bodyDiv w:val="1"/>
      <w:marLeft w:val="0"/>
      <w:marRight w:val="0"/>
      <w:marTop w:val="0"/>
      <w:marBottom w:val="0"/>
      <w:divBdr>
        <w:top w:val="none" w:sz="0" w:space="0" w:color="auto"/>
        <w:left w:val="none" w:sz="0" w:space="0" w:color="auto"/>
        <w:bottom w:val="none" w:sz="0" w:space="0" w:color="auto"/>
        <w:right w:val="none" w:sz="0" w:space="0" w:color="auto"/>
      </w:divBdr>
    </w:div>
    <w:div w:id="1365013988">
      <w:bodyDiv w:val="1"/>
      <w:marLeft w:val="0"/>
      <w:marRight w:val="0"/>
      <w:marTop w:val="0"/>
      <w:marBottom w:val="0"/>
      <w:divBdr>
        <w:top w:val="none" w:sz="0" w:space="0" w:color="auto"/>
        <w:left w:val="none" w:sz="0" w:space="0" w:color="auto"/>
        <w:bottom w:val="none" w:sz="0" w:space="0" w:color="auto"/>
        <w:right w:val="none" w:sz="0" w:space="0" w:color="auto"/>
      </w:divBdr>
    </w:div>
    <w:div w:id="1372027368">
      <w:bodyDiv w:val="1"/>
      <w:marLeft w:val="0"/>
      <w:marRight w:val="0"/>
      <w:marTop w:val="0"/>
      <w:marBottom w:val="0"/>
      <w:divBdr>
        <w:top w:val="none" w:sz="0" w:space="0" w:color="auto"/>
        <w:left w:val="none" w:sz="0" w:space="0" w:color="auto"/>
        <w:bottom w:val="none" w:sz="0" w:space="0" w:color="auto"/>
        <w:right w:val="none" w:sz="0" w:space="0" w:color="auto"/>
      </w:divBdr>
    </w:div>
    <w:div w:id="1380856409">
      <w:bodyDiv w:val="1"/>
      <w:marLeft w:val="0"/>
      <w:marRight w:val="0"/>
      <w:marTop w:val="0"/>
      <w:marBottom w:val="0"/>
      <w:divBdr>
        <w:top w:val="none" w:sz="0" w:space="0" w:color="auto"/>
        <w:left w:val="none" w:sz="0" w:space="0" w:color="auto"/>
        <w:bottom w:val="none" w:sz="0" w:space="0" w:color="auto"/>
        <w:right w:val="none" w:sz="0" w:space="0" w:color="auto"/>
      </w:divBdr>
    </w:div>
    <w:div w:id="1404377791">
      <w:bodyDiv w:val="1"/>
      <w:marLeft w:val="0"/>
      <w:marRight w:val="0"/>
      <w:marTop w:val="0"/>
      <w:marBottom w:val="0"/>
      <w:divBdr>
        <w:top w:val="none" w:sz="0" w:space="0" w:color="auto"/>
        <w:left w:val="none" w:sz="0" w:space="0" w:color="auto"/>
        <w:bottom w:val="none" w:sz="0" w:space="0" w:color="auto"/>
        <w:right w:val="none" w:sz="0" w:space="0" w:color="auto"/>
      </w:divBdr>
    </w:div>
    <w:div w:id="1408962124">
      <w:bodyDiv w:val="1"/>
      <w:marLeft w:val="0"/>
      <w:marRight w:val="0"/>
      <w:marTop w:val="0"/>
      <w:marBottom w:val="0"/>
      <w:divBdr>
        <w:top w:val="none" w:sz="0" w:space="0" w:color="auto"/>
        <w:left w:val="none" w:sz="0" w:space="0" w:color="auto"/>
        <w:bottom w:val="none" w:sz="0" w:space="0" w:color="auto"/>
        <w:right w:val="none" w:sz="0" w:space="0" w:color="auto"/>
      </w:divBdr>
    </w:div>
    <w:div w:id="1429043506">
      <w:bodyDiv w:val="1"/>
      <w:marLeft w:val="0"/>
      <w:marRight w:val="0"/>
      <w:marTop w:val="0"/>
      <w:marBottom w:val="0"/>
      <w:divBdr>
        <w:top w:val="none" w:sz="0" w:space="0" w:color="auto"/>
        <w:left w:val="none" w:sz="0" w:space="0" w:color="auto"/>
        <w:bottom w:val="none" w:sz="0" w:space="0" w:color="auto"/>
        <w:right w:val="none" w:sz="0" w:space="0" w:color="auto"/>
      </w:divBdr>
    </w:div>
    <w:div w:id="1435173499">
      <w:bodyDiv w:val="1"/>
      <w:marLeft w:val="0"/>
      <w:marRight w:val="0"/>
      <w:marTop w:val="0"/>
      <w:marBottom w:val="0"/>
      <w:divBdr>
        <w:top w:val="none" w:sz="0" w:space="0" w:color="auto"/>
        <w:left w:val="none" w:sz="0" w:space="0" w:color="auto"/>
        <w:bottom w:val="none" w:sz="0" w:space="0" w:color="auto"/>
        <w:right w:val="none" w:sz="0" w:space="0" w:color="auto"/>
      </w:divBdr>
    </w:div>
    <w:div w:id="1461025501">
      <w:bodyDiv w:val="1"/>
      <w:marLeft w:val="0"/>
      <w:marRight w:val="0"/>
      <w:marTop w:val="0"/>
      <w:marBottom w:val="0"/>
      <w:divBdr>
        <w:top w:val="none" w:sz="0" w:space="0" w:color="auto"/>
        <w:left w:val="none" w:sz="0" w:space="0" w:color="auto"/>
        <w:bottom w:val="none" w:sz="0" w:space="0" w:color="auto"/>
        <w:right w:val="none" w:sz="0" w:space="0" w:color="auto"/>
      </w:divBdr>
      <w:divsChild>
        <w:div w:id="1328510943">
          <w:marLeft w:val="0"/>
          <w:marRight w:val="0"/>
          <w:marTop w:val="0"/>
          <w:marBottom w:val="0"/>
          <w:divBdr>
            <w:top w:val="none" w:sz="0" w:space="0" w:color="auto"/>
            <w:left w:val="none" w:sz="0" w:space="0" w:color="auto"/>
            <w:bottom w:val="none" w:sz="0" w:space="0" w:color="auto"/>
            <w:right w:val="none" w:sz="0" w:space="0" w:color="auto"/>
          </w:divBdr>
          <w:divsChild>
            <w:div w:id="604582584">
              <w:marLeft w:val="0"/>
              <w:marRight w:val="0"/>
              <w:marTop w:val="0"/>
              <w:marBottom w:val="0"/>
              <w:divBdr>
                <w:top w:val="none" w:sz="0" w:space="0" w:color="auto"/>
                <w:left w:val="none" w:sz="0" w:space="0" w:color="auto"/>
                <w:bottom w:val="none" w:sz="0" w:space="0" w:color="auto"/>
                <w:right w:val="none" w:sz="0" w:space="0" w:color="auto"/>
              </w:divBdr>
              <w:divsChild>
                <w:div w:id="1180467106">
                  <w:marLeft w:val="0"/>
                  <w:marRight w:val="0"/>
                  <w:marTop w:val="0"/>
                  <w:marBottom w:val="0"/>
                  <w:divBdr>
                    <w:top w:val="none" w:sz="0" w:space="0" w:color="auto"/>
                    <w:left w:val="none" w:sz="0" w:space="0" w:color="auto"/>
                    <w:bottom w:val="none" w:sz="0" w:space="0" w:color="auto"/>
                    <w:right w:val="none" w:sz="0" w:space="0" w:color="auto"/>
                  </w:divBdr>
                  <w:divsChild>
                    <w:div w:id="187764539">
                      <w:marLeft w:val="0"/>
                      <w:marRight w:val="0"/>
                      <w:marTop w:val="0"/>
                      <w:marBottom w:val="0"/>
                      <w:divBdr>
                        <w:top w:val="none" w:sz="0" w:space="0" w:color="auto"/>
                        <w:left w:val="none" w:sz="0" w:space="0" w:color="auto"/>
                        <w:bottom w:val="none" w:sz="0" w:space="0" w:color="auto"/>
                        <w:right w:val="none" w:sz="0" w:space="0" w:color="auto"/>
                      </w:divBdr>
                      <w:divsChild>
                        <w:div w:id="1091849612">
                          <w:marLeft w:val="0"/>
                          <w:marRight w:val="0"/>
                          <w:marTop w:val="0"/>
                          <w:marBottom w:val="150"/>
                          <w:divBdr>
                            <w:top w:val="none" w:sz="0" w:space="0" w:color="auto"/>
                            <w:left w:val="none" w:sz="0" w:space="0" w:color="auto"/>
                            <w:bottom w:val="none" w:sz="0" w:space="0" w:color="auto"/>
                            <w:right w:val="none" w:sz="0" w:space="0" w:color="auto"/>
                          </w:divBdr>
                          <w:divsChild>
                            <w:div w:id="1383094573">
                              <w:marLeft w:val="0"/>
                              <w:marRight w:val="0"/>
                              <w:marTop w:val="0"/>
                              <w:marBottom w:val="150"/>
                              <w:divBdr>
                                <w:top w:val="none" w:sz="0" w:space="0" w:color="auto"/>
                                <w:left w:val="none" w:sz="0" w:space="0" w:color="auto"/>
                                <w:bottom w:val="none" w:sz="0" w:space="0" w:color="auto"/>
                                <w:right w:val="none" w:sz="0" w:space="0" w:color="auto"/>
                              </w:divBdr>
                              <w:divsChild>
                                <w:div w:id="667830439">
                                  <w:marLeft w:val="0"/>
                                  <w:marRight w:val="0"/>
                                  <w:marTop w:val="0"/>
                                  <w:marBottom w:val="0"/>
                                  <w:divBdr>
                                    <w:top w:val="none" w:sz="0" w:space="0" w:color="auto"/>
                                    <w:left w:val="none" w:sz="0" w:space="0" w:color="auto"/>
                                    <w:bottom w:val="none" w:sz="0" w:space="0" w:color="auto"/>
                                    <w:right w:val="none" w:sz="0" w:space="0" w:color="auto"/>
                                  </w:divBdr>
                                  <w:divsChild>
                                    <w:div w:id="2059625540">
                                      <w:marLeft w:val="0"/>
                                      <w:marRight w:val="0"/>
                                      <w:marTop w:val="0"/>
                                      <w:marBottom w:val="0"/>
                                      <w:divBdr>
                                        <w:top w:val="none" w:sz="0" w:space="0" w:color="auto"/>
                                        <w:left w:val="none" w:sz="0" w:space="0" w:color="auto"/>
                                        <w:bottom w:val="none" w:sz="0" w:space="0" w:color="auto"/>
                                        <w:right w:val="none" w:sz="0" w:space="0" w:color="auto"/>
                                      </w:divBdr>
                                      <w:divsChild>
                                        <w:div w:id="14431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4080386">
      <w:bodyDiv w:val="1"/>
      <w:marLeft w:val="0"/>
      <w:marRight w:val="0"/>
      <w:marTop w:val="0"/>
      <w:marBottom w:val="0"/>
      <w:divBdr>
        <w:top w:val="none" w:sz="0" w:space="0" w:color="auto"/>
        <w:left w:val="none" w:sz="0" w:space="0" w:color="auto"/>
        <w:bottom w:val="none" w:sz="0" w:space="0" w:color="auto"/>
        <w:right w:val="none" w:sz="0" w:space="0" w:color="auto"/>
      </w:divBdr>
    </w:div>
    <w:div w:id="1499998919">
      <w:bodyDiv w:val="1"/>
      <w:marLeft w:val="0"/>
      <w:marRight w:val="0"/>
      <w:marTop w:val="0"/>
      <w:marBottom w:val="0"/>
      <w:divBdr>
        <w:top w:val="none" w:sz="0" w:space="0" w:color="auto"/>
        <w:left w:val="none" w:sz="0" w:space="0" w:color="auto"/>
        <w:bottom w:val="none" w:sz="0" w:space="0" w:color="auto"/>
        <w:right w:val="none" w:sz="0" w:space="0" w:color="auto"/>
      </w:divBdr>
      <w:divsChild>
        <w:div w:id="1185632794">
          <w:marLeft w:val="0"/>
          <w:marRight w:val="0"/>
          <w:marTop w:val="0"/>
          <w:marBottom w:val="0"/>
          <w:divBdr>
            <w:top w:val="none" w:sz="0" w:space="0" w:color="auto"/>
            <w:left w:val="none" w:sz="0" w:space="0" w:color="auto"/>
            <w:bottom w:val="none" w:sz="0" w:space="0" w:color="auto"/>
            <w:right w:val="none" w:sz="0" w:space="0" w:color="auto"/>
          </w:divBdr>
        </w:div>
      </w:divsChild>
    </w:div>
    <w:div w:id="1540314639">
      <w:bodyDiv w:val="1"/>
      <w:marLeft w:val="0"/>
      <w:marRight w:val="0"/>
      <w:marTop w:val="0"/>
      <w:marBottom w:val="0"/>
      <w:divBdr>
        <w:top w:val="none" w:sz="0" w:space="0" w:color="auto"/>
        <w:left w:val="none" w:sz="0" w:space="0" w:color="auto"/>
        <w:bottom w:val="none" w:sz="0" w:space="0" w:color="auto"/>
        <w:right w:val="none" w:sz="0" w:space="0" w:color="auto"/>
      </w:divBdr>
    </w:div>
    <w:div w:id="1555505553">
      <w:bodyDiv w:val="1"/>
      <w:marLeft w:val="0"/>
      <w:marRight w:val="0"/>
      <w:marTop w:val="0"/>
      <w:marBottom w:val="0"/>
      <w:divBdr>
        <w:top w:val="none" w:sz="0" w:space="0" w:color="auto"/>
        <w:left w:val="none" w:sz="0" w:space="0" w:color="auto"/>
        <w:bottom w:val="none" w:sz="0" w:space="0" w:color="auto"/>
        <w:right w:val="none" w:sz="0" w:space="0" w:color="auto"/>
      </w:divBdr>
    </w:div>
    <w:div w:id="1557662047">
      <w:bodyDiv w:val="1"/>
      <w:marLeft w:val="0"/>
      <w:marRight w:val="0"/>
      <w:marTop w:val="0"/>
      <w:marBottom w:val="0"/>
      <w:divBdr>
        <w:top w:val="none" w:sz="0" w:space="0" w:color="auto"/>
        <w:left w:val="none" w:sz="0" w:space="0" w:color="auto"/>
        <w:bottom w:val="none" w:sz="0" w:space="0" w:color="auto"/>
        <w:right w:val="none" w:sz="0" w:space="0" w:color="auto"/>
      </w:divBdr>
    </w:div>
    <w:div w:id="1583759250">
      <w:bodyDiv w:val="1"/>
      <w:marLeft w:val="0"/>
      <w:marRight w:val="0"/>
      <w:marTop w:val="0"/>
      <w:marBottom w:val="0"/>
      <w:divBdr>
        <w:top w:val="none" w:sz="0" w:space="0" w:color="auto"/>
        <w:left w:val="none" w:sz="0" w:space="0" w:color="auto"/>
        <w:bottom w:val="none" w:sz="0" w:space="0" w:color="auto"/>
        <w:right w:val="none" w:sz="0" w:space="0" w:color="auto"/>
      </w:divBdr>
    </w:div>
    <w:div w:id="1596674683">
      <w:bodyDiv w:val="1"/>
      <w:marLeft w:val="0"/>
      <w:marRight w:val="0"/>
      <w:marTop w:val="0"/>
      <w:marBottom w:val="0"/>
      <w:divBdr>
        <w:top w:val="none" w:sz="0" w:space="0" w:color="auto"/>
        <w:left w:val="none" w:sz="0" w:space="0" w:color="auto"/>
        <w:bottom w:val="none" w:sz="0" w:space="0" w:color="auto"/>
        <w:right w:val="none" w:sz="0" w:space="0" w:color="auto"/>
      </w:divBdr>
    </w:div>
    <w:div w:id="1615988010">
      <w:bodyDiv w:val="1"/>
      <w:marLeft w:val="0"/>
      <w:marRight w:val="0"/>
      <w:marTop w:val="0"/>
      <w:marBottom w:val="0"/>
      <w:divBdr>
        <w:top w:val="none" w:sz="0" w:space="0" w:color="auto"/>
        <w:left w:val="none" w:sz="0" w:space="0" w:color="auto"/>
        <w:bottom w:val="none" w:sz="0" w:space="0" w:color="auto"/>
        <w:right w:val="none" w:sz="0" w:space="0" w:color="auto"/>
      </w:divBdr>
    </w:div>
    <w:div w:id="1616869890">
      <w:bodyDiv w:val="1"/>
      <w:marLeft w:val="0"/>
      <w:marRight w:val="0"/>
      <w:marTop w:val="0"/>
      <w:marBottom w:val="0"/>
      <w:divBdr>
        <w:top w:val="none" w:sz="0" w:space="0" w:color="auto"/>
        <w:left w:val="none" w:sz="0" w:space="0" w:color="auto"/>
        <w:bottom w:val="none" w:sz="0" w:space="0" w:color="auto"/>
        <w:right w:val="none" w:sz="0" w:space="0" w:color="auto"/>
      </w:divBdr>
    </w:div>
    <w:div w:id="1622035795">
      <w:bodyDiv w:val="1"/>
      <w:marLeft w:val="0"/>
      <w:marRight w:val="0"/>
      <w:marTop w:val="0"/>
      <w:marBottom w:val="0"/>
      <w:divBdr>
        <w:top w:val="none" w:sz="0" w:space="0" w:color="auto"/>
        <w:left w:val="none" w:sz="0" w:space="0" w:color="auto"/>
        <w:bottom w:val="none" w:sz="0" w:space="0" w:color="auto"/>
        <w:right w:val="none" w:sz="0" w:space="0" w:color="auto"/>
      </w:divBdr>
    </w:div>
    <w:div w:id="1623686206">
      <w:bodyDiv w:val="1"/>
      <w:marLeft w:val="0"/>
      <w:marRight w:val="0"/>
      <w:marTop w:val="0"/>
      <w:marBottom w:val="0"/>
      <w:divBdr>
        <w:top w:val="none" w:sz="0" w:space="0" w:color="auto"/>
        <w:left w:val="none" w:sz="0" w:space="0" w:color="auto"/>
        <w:bottom w:val="none" w:sz="0" w:space="0" w:color="auto"/>
        <w:right w:val="none" w:sz="0" w:space="0" w:color="auto"/>
      </w:divBdr>
    </w:div>
    <w:div w:id="1639720243">
      <w:bodyDiv w:val="1"/>
      <w:marLeft w:val="0"/>
      <w:marRight w:val="0"/>
      <w:marTop w:val="0"/>
      <w:marBottom w:val="0"/>
      <w:divBdr>
        <w:top w:val="none" w:sz="0" w:space="0" w:color="auto"/>
        <w:left w:val="none" w:sz="0" w:space="0" w:color="auto"/>
        <w:bottom w:val="none" w:sz="0" w:space="0" w:color="auto"/>
        <w:right w:val="none" w:sz="0" w:space="0" w:color="auto"/>
      </w:divBdr>
    </w:div>
    <w:div w:id="1688171799">
      <w:bodyDiv w:val="1"/>
      <w:marLeft w:val="0"/>
      <w:marRight w:val="0"/>
      <w:marTop w:val="0"/>
      <w:marBottom w:val="0"/>
      <w:divBdr>
        <w:top w:val="none" w:sz="0" w:space="0" w:color="auto"/>
        <w:left w:val="none" w:sz="0" w:space="0" w:color="auto"/>
        <w:bottom w:val="none" w:sz="0" w:space="0" w:color="auto"/>
        <w:right w:val="none" w:sz="0" w:space="0" w:color="auto"/>
      </w:divBdr>
    </w:div>
    <w:div w:id="1692100514">
      <w:bodyDiv w:val="1"/>
      <w:marLeft w:val="0"/>
      <w:marRight w:val="0"/>
      <w:marTop w:val="0"/>
      <w:marBottom w:val="0"/>
      <w:divBdr>
        <w:top w:val="none" w:sz="0" w:space="0" w:color="auto"/>
        <w:left w:val="none" w:sz="0" w:space="0" w:color="auto"/>
        <w:bottom w:val="none" w:sz="0" w:space="0" w:color="auto"/>
        <w:right w:val="none" w:sz="0" w:space="0" w:color="auto"/>
      </w:divBdr>
    </w:div>
    <w:div w:id="1692492076">
      <w:bodyDiv w:val="1"/>
      <w:marLeft w:val="0"/>
      <w:marRight w:val="0"/>
      <w:marTop w:val="0"/>
      <w:marBottom w:val="0"/>
      <w:divBdr>
        <w:top w:val="none" w:sz="0" w:space="0" w:color="auto"/>
        <w:left w:val="none" w:sz="0" w:space="0" w:color="auto"/>
        <w:bottom w:val="none" w:sz="0" w:space="0" w:color="auto"/>
        <w:right w:val="none" w:sz="0" w:space="0" w:color="auto"/>
      </w:divBdr>
    </w:div>
    <w:div w:id="1696348218">
      <w:bodyDiv w:val="1"/>
      <w:marLeft w:val="0"/>
      <w:marRight w:val="0"/>
      <w:marTop w:val="0"/>
      <w:marBottom w:val="0"/>
      <w:divBdr>
        <w:top w:val="none" w:sz="0" w:space="0" w:color="auto"/>
        <w:left w:val="none" w:sz="0" w:space="0" w:color="auto"/>
        <w:bottom w:val="none" w:sz="0" w:space="0" w:color="auto"/>
        <w:right w:val="none" w:sz="0" w:space="0" w:color="auto"/>
      </w:divBdr>
    </w:div>
    <w:div w:id="1701395688">
      <w:bodyDiv w:val="1"/>
      <w:marLeft w:val="0"/>
      <w:marRight w:val="0"/>
      <w:marTop w:val="0"/>
      <w:marBottom w:val="0"/>
      <w:divBdr>
        <w:top w:val="none" w:sz="0" w:space="0" w:color="auto"/>
        <w:left w:val="none" w:sz="0" w:space="0" w:color="auto"/>
        <w:bottom w:val="none" w:sz="0" w:space="0" w:color="auto"/>
        <w:right w:val="none" w:sz="0" w:space="0" w:color="auto"/>
      </w:divBdr>
    </w:div>
    <w:div w:id="1716855305">
      <w:bodyDiv w:val="1"/>
      <w:marLeft w:val="0"/>
      <w:marRight w:val="0"/>
      <w:marTop w:val="0"/>
      <w:marBottom w:val="0"/>
      <w:divBdr>
        <w:top w:val="none" w:sz="0" w:space="0" w:color="auto"/>
        <w:left w:val="none" w:sz="0" w:space="0" w:color="auto"/>
        <w:bottom w:val="none" w:sz="0" w:space="0" w:color="auto"/>
        <w:right w:val="none" w:sz="0" w:space="0" w:color="auto"/>
      </w:divBdr>
    </w:div>
    <w:div w:id="1731266591">
      <w:bodyDiv w:val="1"/>
      <w:marLeft w:val="0"/>
      <w:marRight w:val="0"/>
      <w:marTop w:val="0"/>
      <w:marBottom w:val="0"/>
      <w:divBdr>
        <w:top w:val="none" w:sz="0" w:space="0" w:color="auto"/>
        <w:left w:val="none" w:sz="0" w:space="0" w:color="auto"/>
        <w:bottom w:val="none" w:sz="0" w:space="0" w:color="auto"/>
        <w:right w:val="none" w:sz="0" w:space="0" w:color="auto"/>
      </w:divBdr>
    </w:div>
    <w:div w:id="1759061973">
      <w:bodyDiv w:val="1"/>
      <w:marLeft w:val="0"/>
      <w:marRight w:val="0"/>
      <w:marTop w:val="0"/>
      <w:marBottom w:val="0"/>
      <w:divBdr>
        <w:top w:val="none" w:sz="0" w:space="0" w:color="auto"/>
        <w:left w:val="none" w:sz="0" w:space="0" w:color="auto"/>
        <w:bottom w:val="none" w:sz="0" w:space="0" w:color="auto"/>
        <w:right w:val="none" w:sz="0" w:space="0" w:color="auto"/>
      </w:divBdr>
    </w:div>
    <w:div w:id="1768692308">
      <w:bodyDiv w:val="1"/>
      <w:marLeft w:val="0"/>
      <w:marRight w:val="0"/>
      <w:marTop w:val="0"/>
      <w:marBottom w:val="0"/>
      <w:divBdr>
        <w:top w:val="none" w:sz="0" w:space="0" w:color="auto"/>
        <w:left w:val="none" w:sz="0" w:space="0" w:color="auto"/>
        <w:bottom w:val="none" w:sz="0" w:space="0" w:color="auto"/>
        <w:right w:val="none" w:sz="0" w:space="0" w:color="auto"/>
      </w:divBdr>
    </w:div>
    <w:div w:id="1773620319">
      <w:bodyDiv w:val="1"/>
      <w:marLeft w:val="0"/>
      <w:marRight w:val="0"/>
      <w:marTop w:val="0"/>
      <w:marBottom w:val="0"/>
      <w:divBdr>
        <w:top w:val="none" w:sz="0" w:space="0" w:color="auto"/>
        <w:left w:val="none" w:sz="0" w:space="0" w:color="auto"/>
        <w:bottom w:val="none" w:sz="0" w:space="0" w:color="auto"/>
        <w:right w:val="none" w:sz="0" w:space="0" w:color="auto"/>
      </w:divBdr>
    </w:div>
    <w:div w:id="1774009467">
      <w:bodyDiv w:val="1"/>
      <w:marLeft w:val="0"/>
      <w:marRight w:val="0"/>
      <w:marTop w:val="0"/>
      <w:marBottom w:val="0"/>
      <w:divBdr>
        <w:top w:val="none" w:sz="0" w:space="0" w:color="auto"/>
        <w:left w:val="none" w:sz="0" w:space="0" w:color="auto"/>
        <w:bottom w:val="none" w:sz="0" w:space="0" w:color="auto"/>
        <w:right w:val="none" w:sz="0" w:space="0" w:color="auto"/>
      </w:divBdr>
    </w:div>
    <w:div w:id="1823767446">
      <w:bodyDiv w:val="1"/>
      <w:marLeft w:val="0"/>
      <w:marRight w:val="0"/>
      <w:marTop w:val="0"/>
      <w:marBottom w:val="0"/>
      <w:divBdr>
        <w:top w:val="none" w:sz="0" w:space="0" w:color="auto"/>
        <w:left w:val="none" w:sz="0" w:space="0" w:color="auto"/>
        <w:bottom w:val="none" w:sz="0" w:space="0" w:color="auto"/>
        <w:right w:val="none" w:sz="0" w:space="0" w:color="auto"/>
      </w:divBdr>
    </w:div>
    <w:div w:id="1861897109">
      <w:bodyDiv w:val="1"/>
      <w:marLeft w:val="0"/>
      <w:marRight w:val="0"/>
      <w:marTop w:val="0"/>
      <w:marBottom w:val="0"/>
      <w:divBdr>
        <w:top w:val="none" w:sz="0" w:space="0" w:color="auto"/>
        <w:left w:val="none" w:sz="0" w:space="0" w:color="auto"/>
        <w:bottom w:val="none" w:sz="0" w:space="0" w:color="auto"/>
        <w:right w:val="none" w:sz="0" w:space="0" w:color="auto"/>
      </w:divBdr>
    </w:div>
    <w:div w:id="1861969744">
      <w:bodyDiv w:val="1"/>
      <w:marLeft w:val="0"/>
      <w:marRight w:val="0"/>
      <w:marTop w:val="0"/>
      <w:marBottom w:val="0"/>
      <w:divBdr>
        <w:top w:val="none" w:sz="0" w:space="0" w:color="auto"/>
        <w:left w:val="none" w:sz="0" w:space="0" w:color="auto"/>
        <w:bottom w:val="none" w:sz="0" w:space="0" w:color="auto"/>
        <w:right w:val="none" w:sz="0" w:space="0" w:color="auto"/>
      </w:divBdr>
      <w:divsChild>
        <w:div w:id="1357192936">
          <w:marLeft w:val="0"/>
          <w:marRight w:val="0"/>
          <w:marTop w:val="0"/>
          <w:marBottom w:val="0"/>
          <w:divBdr>
            <w:top w:val="single" w:sz="6" w:space="4" w:color="000000"/>
            <w:left w:val="single" w:sz="6" w:space="4" w:color="000000"/>
            <w:bottom w:val="single" w:sz="6" w:space="4" w:color="000000"/>
            <w:right w:val="single" w:sz="6" w:space="4" w:color="000000"/>
          </w:divBdr>
        </w:div>
        <w:div w:id="828441997">
          <w:marLeft w:val="0"/>
          <w:marRight w:val="0"/>
          <w:marTop w:val="0"/>
          <w:marBottom w:val="0"/>
          <w:divBdr>
            <w:top w:val="single" w:sz="6" w:space="4" w:color="000000"/>
            <w:left w:val="single" w:sz="6" w:space="4" w:color="000000"/>
            <w:bottom w:val="single" w:sz="6" w:space="4" w:color="000000"/>
            <w:right w:val="single" w:sz="6" w:space="4" w:color="000000"/>
          </w:divBdr>
        </w:div>
      </w:divsChild>
    </w:div>
    <w:div w:id="1917855605">
      <w:bodyDiv w:val="1"/>
      <w:marLeft w:val="0"/>
      <w:marRight w:val="0"/>
      <w:marTop w:val="0"/>
      <w:marBottom w:val="0"/>
      <w:divBdr>
        <w:top w:val="none" w:sz="0" w:space="0" w:color="auto"/>
        <w:left w:val="none" w:sz="0" w:space="0" w:color="auto"/>
        <w:bottom w:val="none" w:sz="0" w:space="0" w:color="auto"/>
        <w:right w:val="none" w:sz="0" w:space="0" w:color="auto"/>
      </w:divBdr>
    </w:div>
    <w:div w:id="1937326381">
      <w:bodyDiv w:val="1"/>
      <w:marLeft w:val="0"/>
      <w:marRight w:val="0"/>
      <w:marTop w:val="0"/>
      <w:marBottom w:val="0"/>
      <w:divBdr>
        <w:top w:val="none" w:sz="0" w:space="0" w:color="auto"/>
        <w:left w:val="none" w:sz="0" w:space="0" w:color="auto"/>
        <w:bottom w:val="none" w:sz="0" w:space="0" w:color="auto"/>
        <w:right w:val="none" w:sz="0" w:space="0" w:color="auto"/>
      </w:divBdr>
    </w:div>
    <w:div w:id="1940603562">
      <w:bodyDiv w:val="1"/>
      <w:marLeft w:val="0"/>
      <w:marRight w:val="0"/>
      <w:marTop w:val="0"/>
      <w:marBottom w:val="0"/>
      <w:divBdr>
        <w:top w:val="none" w:sz="0" w:space="0" w:color="auto"/>
        <w:left w:val="none" w:sz="0" w:space="0" w:color="auto"/>
        <w:bottom w:val="none" w:sz="0" w:space="0" w:color="auto"/>
        <w:right w:val="none" w:sz="0" w:space="0" w:color="auto"/>
      </w:divBdr>
    </w:div>
    <w:div w:id="1941453197">
      <w:bodyDiv w:val="1"/>
      <w:marLeft w:val="0"/>
      <w:marRight w:val="0"/>
      <w:marTop w:val="0"/>
      <w:marBottom w:val="0"/>
      <w:divBdr>
        <w:top w:val="none" w:sz="0" w:space="0" w:color="auto"/>
        <w:left w:val="none" w:sz="0" w:space="0" w:color="auto"/>
        <w:bottom w:val="none" w:sz="0" w:space="0" w:color="auto"/>
        <w:right w:val="none" w:sz="0" w:space="0" w:color="auto"/>
      </w:divBdr>
    </w:div>
    <w:div w:id="1963267873">
      <w:bodyDiv w:val="1"/>
      <w:marLeft w:val="0"/>
      <w:marRight w:val="0"/>
      <w:marTop w:val="0"/>
      <w:marBottom w:val="0"/>
      <w:divBdr>
        <w:top w:val="none" w:sz="0" w:space="0" w:color="auto"/>
        <w:left w:val="none" w:sz="0" w:space="0" w:color="auto"/>
        <w:bottom w:val="none" w:sz="0" w:space="0" w:color="auto"/>
        <w:right w:val="none" w:sz="0" w:space="0" w:color="auto"/>
      </w:divBdr>
    </w:div>
    <w:div w:id="1966890350">
      <w:bodyDiv w:val="1"/>
      <w:marLeft w:val="0"/>
      <w:marRight w:val="0"/>
      <w:marTop w:val="0"/>
      <w:marBottom w:val="0"/>
      <w:divBdr>
        <w:top w:val="none" w:sz="0" w:space="0" w:color="auto"/>
        <w:left w:val="none" w:sz="0" w:space="0" w:color="auto"/>
        <w:bottom w:val="none" w:sz="0" w:space="0" w:color="auto"/>
        <w:right w:val="none" w:sz="0" w:space="0" w:color="auto"/>
      </w:divBdr>
    </w:div>
    <w:div w:id="1975671592">
      <w:bodyDiv w:val="1"/>
      <w:marLeft w:val="0"/>
      <w:marRight w:val="0"/>
      <w:marTop w:val="0"/>
      <w:marBottom w:val="0"/>
      <w:divBdr>
        <w:top w:val="none" w:sz="0" w:space="0" w:color="auto"/>
        <w:left w:val="none" w:sz="0" w:space="0" w:color="auto"/>
        <w:bottom w:val="none" w:sz="0" w:space="0" w:color="auto"/>
        <w:right w:val="none" w:sz="0" w:space="0" w:color="auto"/>
      </w:divBdr>
    </w:div>
    <w:div w:id="1977447423">
      <w:bodyDiv w:val="1"/>
      <w:marLeft w:val="0"/>
      <w:marRight w:val="0"/>
      <w:marTop w:val="0"/>
      <w:marBottom w:val="0"/>
      <w:divBdr>
        <w:top w:val="none" w:sz="0" w:space="0" w:color="auto"/>
        <w:left w:val="none" w:sz="0" w:space="0" w:color="auto"/>
        <w:bottom w:val="none" w:sz="0" w:space="0" w:color="auto"/>
        <w:right w:val="none" w:sz="0" w:space="0" w:color="auto"/>
      </w:divBdr>
    </w:div>
    <w:div w:id="2010592060">
      <w:bodyDiv w:val="1"/>
      <w:marLeft w:val="0"/>
      <w:marRight w:val="0"/>
      <w:marTop w:val="0"/>
      <w:marBottom w:val="0"/>
      <w:divBdr>
        <w:top w:val="none" w:sz="0" w:space="0" w:color="auto"/>
        <w:left w:val="none" w:sz="0" w:space="0" w:color="auto"/>
        <w:bottom w:val="none" w:sz="0" w:space="0" w:color="auto"/>
        <w:right w:val="none" w:sz="0" w:space="0" w:color="auto"/>
      </w:divBdr>
    </w:div>
    <w:div w:id="2048218869">
      <w:bodyDiv w:val="1"/>
      <w:marLeft w:val="0"/>
      <w:marRight w:val="0"/>
      <w:marTop w:val="0"/>
      <w:marBottom w:val="0"/>
      <w:divBdr>
        <w:top w:val="none" w:sz="0" w:space="0" w:color="auto"/>
        <w:left w:val="none" w:sz="0" w:space="0" w:color="auto"/>
        <w:bottom w:val="none" w:sz="0" w:space="0" w:color="auto"/>
        <w:right w:val="none" w:sz="0" w:space="0" w:color="auto"/>
      </w:divBdr>
    </w:div>
    <w:div w:id="2128117035">
      <w:bodyDiv w:val="1"/>
      <w:marLeft w:val="0"/>
      <w:marRight w:val="0"/>
      <w:marTop w:val="0"/>
      <w:marBottom w:val="0"/>
      <w:divBdr>
        <w:top w:val="none" w:sz="0" w:space="0" w:color="auto"/>
        <w:left w:val="none" w:sz="0" w:space="0" w:color="auto"/>
        <w:bottom w:val="none" w:sz="0" w:space="0" w:color="auto"/>
        <w:right w:val="none" w:sz="0" w:space="0" w:color="auto"/>
      </w:divBdr>
    </w:div>
    <w:div w:id="2132477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0.png"/><Relationship Id="rId21" Type="http://schemas.openxmlformats.org/officeDocument/2006/relationships/hyperlink" Target="mailto:tarja.alainen@kannonkoski.fi" TargetMode="External"/><Relationship Id="rId34" Type="http://schemas.openxmlformats.org/officeDocument/2006/relationships/image" Target="media/image19.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ipartguide.com/_pages/0511-0908-0716-3061.html" TargetMode="External"/><Relationship Id="rId24" Type="http://schemas.openxmlformats.org/officeDocument/2006/relationships/image" Target="media/image14.png"/><Relationship Id="rId32" Type="http://schemas.openxmlformats.org/officeDocument/2006/relationships/hyperlink" Target="http://www.lomaseutu.fi" TargetMode="External"/><Relationship Id="rId37" Type="http://schemas.openxmlformats.org/officeDocument/2006/relationships/hyperlink" Target="http://www.witas.fi"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www.paikalliset.fi" TargetMode="External"/><Relationship Id="rId36" Type="http://schemas.openxmlformats.org/officeDocument/2006/relationships/hyperlink" Target="mailto:info@witas.fi"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www.sydansuomi.f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clipartguide.com/_pages/0511-0809-2919-5132.html" TargetMode="External"/><Relationship Id="rId22" Type="http://schemas.openxmlformats.org/officeDocument/2006/relationships/image" Target="media/image12.jpeg"/><Relationship Id="rId27" Type="http://schemas.openxmlformats.org/officeDocument/2006/relationships/image" Target="media/image16.jpg"/><Relationship Id="rId30" Type="http://schemas.openxmlformats.org/officeDocument/2006/relationships/image" Target="media/image18.png"/><Relationship Id="rId35" Type="http://schemas.openxmlformats.org/officeDocument/2006/relationships/hyperlink" Target="http://www.witas.fi" TargetMode="External"/><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eur02.safelinks.protection.outlook.com/?url=http%3A%2F%2Fwww.jyvaskyla.fi%2Fsosiaalipalvelut%2Fsijais-ja-tukiperheet&amp;data=04%7C01%7C%7Cfb2dc161a7034f84b2d308d9191663e1%7Cfc34d05ca2f24ac289c5b44f3a9f451c%7C0%7C0%7C637568406247747435%7CUnknown%7CTWFpbGZsb3d8eyJWIjoiMC4wLjAwMDAiLCJQIjoiV2luMzIiLCJBTiI6Ik1haWwiLCJXVCI6Mn0%3D%7C1000&amp;sdata=TDwN13Yki6lm6rwUHuemDBzQWY1d32S%2Fgp0%2FEI1Y%2BnY%3D&amp;reserved=0" TargetMode="External"/><Relationship Id="rId33" Type="http://schemas.openxmlformats.org/officeDocument/2006/relationships/hyperlink" Target="http://www.paikalliset.fi" TargetMode="External"/><Relationship Id="rId38" Type="http://schemas.openxmlformats.org/officeDocument/2006/relationships/hyperlink" Target="http://www.facebook.com/witasoy" TargetMode="External"/><Relationship Id="rId20" Type="http://schemas.openxmlformats.org/officeDocument/2006/relationships/hyperlink" Target="mailto:tarja.alainen@kannonkoski.fi" TargetMode="External"/><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kivijarvi.fi/" TargetMode="External"/><Relationship Id="rId1" Type="http://schemas.openxmlformats.org/officeDocument/2006/relationships/hyperlink" Target="mailto:kunta@kivijarvi.f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Vuorovärinen">
  <a:themeElements>
    <a:clrScheme name="Vuorovärinen">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Vuorovärinen">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uorovärinen">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B6035-48F6-4196-B69A-BB8106C35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2000</Words>
  <Characters>16201</Characters>
  <Application>Microsoft Office Word</Application>
  <DocSecurity>0</DocSecurity>
  <Lines>135</Lines>
  <Paragraphs>36</Paragraphs>
  <ScaleCrop>false</ScaleCrop>
  <HeadingPairs>
    <vt:vector size="2" baseType="variant">
      <vt:variant>
        <vt:lpstr>Otsikko</vt:lpstr>
      </vt:variant>
      <vt:variant>
        <vt:i4>1</vt:i4>
      </vt:variant>
    </vt:vector>
  </HeadingPairs>
  <TitlesOfParts>
    <vt:vector size="1" baseType="lpstr">
      <vt:lpstr>KUNTATIEDOTE</vt:lpstr>
    </vt:vector>
  </TitlesOfParts>
  <Company>Kivijärven kunta</Company>
  <LinksUpToDate>false</LinksUpToDate>
  <CharactersWithSpaces>18165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KUNTATIEDOTE</dc:title>
  <dc:creator>Adm Kotilainen Ilari</dc:creator>
  <cp:lastModifiedBy>Oikari Irja</cp:lastModifiedBy>
  <cp:revision>2</cp:revision>
  <cp:lastPrinted>2021-05-17T16:43:00Z</cp:lastPrinted>
  <dcterms:created xsi:type="dcterms:W3CDTF">2021-05-20T08:09:00Z</dcterms:created>
  <dcterms:modified xsi:type="dcterms:W3CDTF">2021-05-20T08:09:00Z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Karstulan kunta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